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452" w:rsidRDefault="006C1CF1" w:rsidP="005D31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251950" cy="6703811"/>
            <wp:effectExtent l="19050" t="0" r="6350" b="0"/>
            <wp:docPr id="3" name="Рисунок 3" descr="C:\Users\User\AppData\Local\Microsoft\Windows\INetCache\Content.Word\Отчет о самообследовании МАОУ СОШ № 12 за 2022 го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Отчет о самообследовании МАОУ СОШ № 12 за 2022 год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5B" w:rsidRDefault="00FD555B" w:rsidP="005D31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D7A" w:rsidRPr="003F3199" w:rsidRDefault="002A7D7A" w:rsidP="005D3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199">
        <w:rPr>
          <w:rFonts w:ascii="Times New Roman" w:hAnsi="Times New Roman" w:cs="Times New Roman"/>
          <w:b/>
          <w:sz w:val="28"/>
          <w:szCs w:val="28"/>
        </w:rPr>
        <w:t xml:space="preserve">Структура отчета о </w:t>
      </w:r>
      <w:proofErr w:type="spellStart"/>
      <w:r w:rsidRPr="003F3199">
        <w:rPr>
          <w:rFonts w:ascii="Times New Roman" w:hAnsi="Times New Roman" w:cs="Times New Roman"/>
          <w:b/>
          <w:sz w:val="28"/>
          <w:szCs w:val="28"/>
        </w:rPr>
        <w:t>самообследовании</w:t>
      </w:r>
      <w:proofErr w:type="spellEnd"/>
    </w:p>
    <w:p w:rsidR="00D44452" w:rsidRDefault="00D44452" w:rsidP="002A7D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</w:t>
      </w:r>
      <w:r w:rsidRPr="001B7EC6">
        <w:rPr>
          <w:rFonts w:ascii="Times New Roman" w:hAnsi="Times New Roman" w:cs="Times New Roman"/>
          <w:b/>
          <w:sz w:val="26"/>
          <w:szCs w:val="26"/>
        </w:rPr>
        <w:t>.</w:t>
      </w:r>
      <w:r w:rsidRPr="001B7EC6">
        <w:rPr>
          <w:rFonts w:ascii="Times New Roman" w:hAnsi="Times New Roman" w:cs="Times New Roman"/>
          <w:sz w:val="26"/>
          <w:szCs w:val="26"/>
        </w:rPr>
        <w:t>Общие сведения об учреждении: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1.1. Полное наименование учреждения в соответствии с Уставом.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1.2. Юридический адрес и фактический адрес учреждения.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1.3. Телефон и электронный адрес.</w:t>
      </w:r>
    </w:p>
    <w:p w:rsidR="002A7D7A" w:rsidRPr="001B7EC6" w:rsidRDefault="00BB53D8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1.4. Р</w:t>
      </w:r>
      <w:r w:rsidR="002A7D7A" w:rsidRPr="001B7EC6">
        <w:rPr>
          <w:rFonts w:ascii="Times New Roman" w:hAnsi="Times New Roman" w:cs="Times New Roman"/>
          <w:sz w:val="26"/>
          <w:szCs w:val="26"/>
        </w:rPr>
        <w:t>еквизиты учреждения.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1.5. Учредители.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1.6.Организационно-правовая форма.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1.7. Свидетельства о государственной регистрации права.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1.8. Лицензия на </w:t>
      </w:r>
      <w:proofErr w:type="gramStart"/>
      <w:r w:rsidRPr="001B7EC6">
        <w:rPr>
          <w:rFonts w:ascii="Times New Roman" w:hAnsi="Times New Roman" w:cs="Times New Roman"/>
          <w:sz w:val="26"/>
          <w:szCs w:val="26"/>
        </w:rPr>
        <w:t>право ведения</w:t>
      </w:r>
      <w:proofErr w:type="gramEnd"/>
      <w:r w:rsidRPr="001B7EC6">
        <w:rPr>
          <w:rFonts w:ascii="Times New Roman" w:hAnsi="Times New Roman" w:cs="Times New Roman"/>
          <w:sz w:val="26"/>
          <w:szCs w:val="26"/>
        </w:rPr>
        <w:t xml:space="preserve"> образовательной деятельности.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1.9.Свидетельство о государственной аккредитации.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1.10. Перечень образовательных программ, </w:t>
      </w:r>
      <w:r w:rsidR="00AF3EC3" w:rsidRPr="001B7EC6">
        <w:rPr>
          <w:rFonts w:ascii="Times New Roman" w:hAnsi="Times New Roman" w:cs="Times New Roman"/>
          <w:sz w:val="26"/>
          <w:szCs w:val="26"/>
        </w:rPr>
        <w:t>прошедших государственную аккредитацию.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2. Администрация учреждения</w:t>
      </w:r>
      <w:r w:rsidR="00F81711" w:rsidRPr="001B7EC6">
        <w:rPr>
          <w:rFonts w:ascii="Times New Roman" w:hAnsi="Times New Roman" w:cs="Times New Roman"/>
          <w:sz w:val="26"/>
          <w:szCs w:val="26"/>
        </w:rPr>
        <w:t>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3. Аналитическая часть.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3.1. Содержание подготовки</w:t>
      </w:r>
      <w:r w:rsidR="00BB53D8" w:rsidRPr="001B7EC6">
        <w:rPr>
          <w:rFonts w:ascii="Times New Roman" w:hAnsi="Times New Roman" w:cs="Times New Roman"/>
          <w:sz w:val="26"/>
          <w:szCs w:val="26"/>
        </w:rPr>
        <w:t>.</w:t>
      </w:r>
    </w:p>
    <w:p w:rsidR="002A7D7A" w:rsidRPr="001B7EC6" w:rsidRDefault="002A7D7A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3.2. Организация образовательной деятельности.</w:t>
      </w:r>
    </w:p>
    <w:p w:rsidR="0028757E" w:rsidRPr="001B7EC6" w:rsidRDefault="007A43B6" w:rsidP="0028757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3.3. Организация </w:t>
      </w:r>
      <w:proofErr w:type="spellStart"/>
      <w:r w:rsidRPr="001B7EC6">
        <w:rPr>
          <w:rFonts w:ascii="Times New Roman" w:hAnsi="Times New Roman" w:cs="Times New Roman"/>
          <w:sz w:val="26"/>
          <w:szCs w:val="26"/>
        </w:rPr>
        <w:t>психолого</w:t>
      </w:r>
      <w:proofErr w:type="spellEnd"/>
      <w:r w:rsidRPr="001B7EC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B7EC6">
        <w:rPr>
          <w:rFonts w:ascii="Times New Roman" w:hAnsi="Times New Roman" w:cs="Times New Roman"/>
          <w:sz w:val="26"/>
          <w:szCs w:val="26"/>
        </w:rPr>
        <w:t>–п</w:t>
      </w:r>
      <w:proofErr w:type="gramEnd"/>
      <w:r w:rsidRPr="001B7EC6">
        <w:rPr>
          <w:rFonts w:ascii="Times New Roman" w:hAnsi="Times New Roman" w:cs="Times New Roman"/>
          <w:sz w:val="26"/>
          <w:szCs w:val="26"/>
        </w:rPr>
        <w:t>едагогического сопровождения детей с ОВЗ.</w:t>
      </w:r>
    </w:p>
    <w:p w:rsidR="007A43B6" w:rsidRPr="001B7EC6" w:rsidRDefault="0028757E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3.4.Кадровое обеспечение образовательной программы.</w:t>
      </w:r>
    </w:p>
    <w:p w:rsidR="002A7D7A" w:rsidRPr="001B7EC6" w:rsidRDefault="0028757E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3.5</w:t>
      </w:r>
      <w:r w:rsidR="007A43B6" w:rsidRPr="001B7EC6">
        <w:rPr>
          <w:rFonts w:ascii="Times New Roman" w:hAnsi="Times New Roman" w:cs="Times New Roman"/>
          <w:sz w:val="26"/>
          <w:szCs w:val="26"/>
        </w:rPr>
        <w:t>. Обеспеченность учебной литературой</w:t>
      </w:r>
    </w:p>
    <w:p w:rsidR="00736FB1" w:rsidRPr="001B7EC6" w:rsidRDefault="0028757E" w:rsidP="00736FB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3.6</w:t>
      </w:r>
      <w:r w:rsidR="00453056" w:rsidRPr="001B7EC6">
        <w:rPr>
          <w:rFonts w:ascii="Times New Roman" w:hAnsi="Times New Roman" w:cs="Times New Roman"/>
          <w:sz w:val="26"/>
          <w:szCs w:val="26"/>
        </w:rPr>
        <w:t>. Результаты освоения федеральных государственных образовательных стандартов</w:t>
      </w:r>
    </w:p>
    <w:p w:rsidR="00BE66D3" w:rsidRPr="001B7EC6" w:rsidRDefault="0028757E" w:rsidP="00BE66D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  <w:r w:rsidRPr="001B7EC6">
        <w:rPr>
          <w:rFonts w:ascii="Times New Roman" w:hAnsi="Times New Roman" w:cs="Times New Roman"/>
          <w:sz w:val="26"/>
          <w:szCs w:val="26"/>
        </w:rPr>
        <w:t>3.7</w:t>
      </w:r>
      <w:r w:rsidR="00BE66D3" w:rsidRPr="001B7EC6">
        <w:rPr>
          <w:rFonts w:ascii="Times New Roman" w:hAnsi="Times New Roman" w:cs="Times New Roman"/>
          <w:sz w:val="26"/>
          <w:szCs w:val="26"/>
        </w:rPr>
        <w:t>.</w:t>
      </w:r>
      <w:r w:rsidR="00BE66D3" w:rsidRPr="001B7EC6">
        <w:rPr>
          <w:rFonts w:ascii="Times New Roman" w:eastAsia="Times New Roman" w:hAnsi="Times New Roman" w:cs="Times New Roman"/>
          <w:sz w:val="26"/>
          <w:szCs w:val="26"/>
          <w:lang w:eastAsia="ar-SA"/>
        </w:rPr>
        <w:t>Участие обучающихся в олимпиадах, конкурсах различного уровня</w:t>
      </w:r>
    </w:p>
    <w:p w:rsidR="003B1665" w:rsidRPr="001B7EC6" w:rsidRDefault="00BE66D3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3.8</w:t>
      </w:r>
      <w:r w:rsidR="00736FB1" w:rsidRPr="001B7EC6">
        <w:rPr>
          <w:rFonts w:ascii="Times New Roman" w:hAnsi="Times New Roman" w:cs="Times New Roman"/>
          <w:sz w:val="26"/>
          <w:szCs w:val="26"/>
        </w:rPr>
        <w:t xml:space="preserve">. </w:t>
      </w:r>
      <w:r w:rsidR="00453056" w:rsidRPr="001B7EC6">
        <w:rPr>
          <w:rFonts w:ascii="Times New Roman" w:hAnsi="Times New Roman" w:cs="Times New Roman"/>
          <w:sz w:val="26"/>
          <w:szCs w:val="26"/>
        </w:rPr>
        <w:t>Воспитательная деятельность.</w:t>
      </w:r>
    </w:p>
    <w:p w:rsidR="00162AB3" w:rsidRPr="001B7EC6" w:rsidRDefault="00162AB3" w:rsidP="002A7D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</w:t>
      </w:r>
      <w:r w:rsidR="00484813" w:rsidRPr="001B7EC6">
        <w:rPr>
          <w:rFonts w:ascii="Times New Roman" w:hAnsi="Times New Roman" w:cs="Times New Roman"/>
          <w:sz w:val="26"/>
          <w:szCs w:val="26"/>
        </w:rPr>
        <w:t>.</w:t>
      </w:r>
      <w:r w:rsidRPr="001B7EC6">
        <w:rPr>
          <w:rFonts w:ascii="Times New Roman" w:hAnsi="Times New Roman" w:cs="Times New Roman"/>
          <w:sz w:val="26"/>
          <w:szCs w:val="26"/>
        </w:rPr>
        <w:t>9. Профилактическая работа.</w:t>
      </w:r>
    </w:p>
    <w:p w:rsidR="0080202B" w:rsidRPr="001B7EC6" w:rsidRDefault="00162AB3" w:rsidP="0080202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3.10</w:t>
      </w:r>
      <w:r w:rsidR="0080202B" w:rsidRPr="001B7EC6">
        <w:rPr>
          <w:rFonts w:ascii="Times New Roman" w:hAnsi="Times New Roman" w:cs="Times New Roman"/>
          <w:sz w:val="26"/>
          <w:szCs w:val="26"/>
        </w:rPr>
        <w:t>. Оснащенность образовательной деятельности учебным оборудованием</w:t>
      </w:r>
    </w:p>
    <w:p w:rsidR="0080202B" w:rsidRPr="001B7EC6" w:rsidRDefault="0080202B" w:rsidP="0080202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для выполнения практических видов занятий.</w:t>
      </w:r>
    </w:p>
    <w:p w:rsidR="00631376" w:rsidRPr="001B7EC6" w:rsidRDefault="00BE66D3" w:rsidP="0045305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4.</w:t>
      </w:r>
      <w:r w:rsidR="00453056" w:rsidRPr="001B7EC6">
        <w:rPr>
          <w:rFonts w:ascii="Times New Roman" w:hAnsi="Times New Roman" w:cs="Times New Roman"/>
          <w:sz w:val="26"/>
          <w:szCs w:val="26"/>
        </w:rPr>
        <w:t>Выводы</w:t>
      </w:r>
      <w:r w:rsidRPr="001B7EC6">
        <w:rPr>
          <w:rFonts w:ascii="Times New Roman" w:hAnsi="Times New Roman" w:cs="Times New Roman"/>
          <w:sz w:val="26"/>
          <w:szCs w:val="26"/>
        </w:rPr>
        <w:t>.</w:t>
      </w:r>
    </w:p>
    <w:p w:rsidR="00631376" w:rsidRPr="00C64988" w:rsidRDefault="00631376" w:rsidP="008020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4275" w:rsidRPr="001B7EC6" w:rsidRDefault="00B94275" w:rsidP="006313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1B7EC6">
        <w:rPr>
          <w:rFonts w:ascii="Times New Roman" w:hAnsi="Times New Roman" w:cs="Times New Roman"/>
          <w:sz w:val="26"/>
          <w:szCs w:val="26"/>
        </w:rPr>
        <w:t>Самообследование</w:t>
      </w:r>
      <w:proofErr w:type="spellEnd"/>
      <w:r w:rsidR="00162AB3" w:rsidRPr="001B7EC6">
        <w:rPr>
          <w:rFonts w:ascii="Times New Roman" w:hAnsi="Times New Roman" w:cs="Times New Roman"/>
          <w:sz w:val="26"/>
          <w:szCs w:val="26"/>
        </w:rPr>
        <w:t xml:space="preserve"> за 202</w:t>
      </w:r>
      <w:r w:rsidR="00843796" w:rsidRPr="001B7EC6">
        <w:rPr>
          <w:rFonts w:ascii="Times New Roman" w:hAnsi="Times New Roman" w:cs="Times New Roman"/>
          <w:sz w:val="26"/>
          <w:szCs w:val="26"/>
        </w:rPr>
        <w:t>2</w:t>
      </w:r>
      <w:r w:rsidRPr="001B7EC6">
        <w:rPr>
          <w:rFonts w:ascii="Times New Roman" w:hAnsi="Times New Roman" w:cs="Times New Roman"/>
          <w:sz w:val="26"/>
          <w:szCs w:val="26"/>
        </w:rPr>
        <w:t xml:space="preserve"> календарный год  муниципального автономного общеобразовательного учреждения «Средняя общеобразовательная школа № 12» проводилось в соответствии с Порядком проведения </w:t>
      </w:r>
      <w:proofErr w:type="spellStart"/>
      <w:r w:rsidRPr="001B7EC6">
        <w:rPr>
          <w:rFonts w:ascii="Times New Roman" w:hAnsi="Times New Roman" w:cs="Times New Roman"/>
          <w:sz w:val="26"/>
          <w:szCs w:val="26"/>
        </w:rPr>
        <w:t>самообследования</w:t>
      </w:r>
      <w:proofErr w:type="spellEnd"/>
      <w:r w:rsidRPr="001B7EC6">
        <w:rPr>
          <w:rFonts w:ascii="Times New Roman" w:hAnsi="Times New Roman" w:cs="Times New Roman"/>
          <w:sz w:val="26"/>
          <w:szCs w:val="26"/>
        </w:rPr>
        <w:t xml:space="preserve"> образовательной </w:t>
      </w:r>
      <w:r w:rsidRPr="001B7EC6"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организацией, утвержденном </w:t>
      </w:r>
      <w:r w:rsidRPr="001B7EC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Приказом Министерства образования и науки РФ от 14 июня 2013 г. N 462 "Об утверждении Порядка проведения </w:t>
      </w:r>
      <w:proofErr w:type="spellStart"/>
      <w:r w:rsidRPr="001B7EC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самообследования</w:t>
      </w:r>
      <w:proofErr w:type="spellEnd"/>
      <w:r w:rsidRPr="001B7EC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образовательной организацией"</w:t>
      </w:r>
      <w:r w:rsidRPr="001B7EC6">
        <w:rPr>
          <w:rFonts w:ascii="Times New Roman" w:hAnsi="Times New Roman" w:cs="Times New Roman"/>
          <w:sz w:val="26"/>
          <w:szCs w:val="26"/>
        </w:rPr>
        <w:t xml:space="preserve">, с учетом изменений Порядка проведения  </w:t>
      </w:r>
      <w:proofErr w:type="spellStart"/>
      <w:r w:rsidRPr="001B7EC6">
        <w:rPr>
          <w:rFonts w:ascii="Times New Roman" w:hAnsi="Times New Roman" w:cs="Times New Roman"/>
          <w:sz w:val="26"/>
          <w:szCs w:val="26"/>
        </w:rPr>
        <w:t>самообследования</w:t>
      </w:r>
      <w:proofErr w:type="spellEnd"/>
      <w:r w:rsidRPr="001B7EC6">
        <w:rPr>
          <w:rFonts w:ascii="Times New Roman" w:hAnsi="Times New Roman" w:cs="Times New Roman"/>
          <w:sz w:val="26"/>
          <w:szCs w:val="26"/>
        </w:rPr>
        <w:t xml:space="preserve"> образовательной организации, утверждённый приказом Министерства образования и науки   РФ от 14</w:t>
      </w:r>
      <w:proofErr w:type="gramEnd"/>
      <w:r w:rsidRPr="001B7EC6">
        <w:rPr>
          <w:rFonts w:ascii="Times New Roman" w:hAnsi="Times New Roman" w:cs="Times New Roman"/>
          <w:sz w:val="26"/>
          <w:szCs w:val="26"/>
        </w:rPr>
        <w:t xml:space="preserve"> декабря 2017 года №1218,  от 10.12.2013 № 1324 «Об утверждении показателей деятельности образовательной организации, подлежащей </w:t>
      </w:r>
      <w:proofErr w:type="spellStart"/>
      <w:r w:rsidRPr="001B7EC6">
        <w:rPr>
          <w:rFonts w:ascii="Times New Roman" w:hAnsi="Times New Roman" w:cs="Times New Roman"/>
          <w:sz w:val="26"/>
          <w:szCs w:val="26"/>
        </w:rPr>
        <w:t>самообследованию</w:t>
      </w:r>
      <w:proofErr w:type="spellEnd"/>
      <w:r w:rsidRPr="001B7EC6">
        <w:rPr>
          <w:rFonts w:ascii="Times New Roman" w:hAnsi="Times New Roman" w:cs="Times New Roman"/>
          <w:sz w:val="26"/>
          <w:szCs w:val="26"/>
        </w:rPr>
        <w:t>».</w:t>
      </w:r>
    </w:p>
    <w:p w:rsidR="00B94275" w:rsidRPr="001B7EC6" w:rsidRDefault="00B94275" w:rsidP="00082FC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B7EC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Самообследование</w:t>
      </w:r>
      <w:proofErr w:type="spellEnd"/>
      <w:r w:rsidRPr="001B7EC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  проводится   ежегодно   за   </w:t>
      </w:r>
      <w:r w:rsidRPr="001B7EC6">
        <w:rPr>
          <w:rFonts w:ascii="Times New Roman" w:hAnsi="Times New Roman" w:cs="Times New Roman"/>
          <w:sz w:val="26"/>
          <w:szCs w:val="26"/>
        </w:rPr>
        <w:t xml:space="preserve">предшествующий </w:t>
      </w:r>
      <w:proofErr w:type="spellStart"/>
      <w:r w:rsidRPr="001B7EC6">
        <w:rPr>
          <w:rFonts w:ascii="Times New Roman" w:hAnsi="Times New Roman" w:cs="Times New Roman"/>
          <w:sz w:val="26"/>
          <w:szCs w:val="26"/>
        </w:rPr>
        <w:t>самообследованию</w:t>
      </w:r>
      <w:proofErr w:type="spellEnd"/>
      <w:r w:rsidRPr="001B7EC6">
        <w:rPr>
          <w:rFonts w:ascii="Times New Roman" w:hAnsi="Times New Roman" w:cs="Times New Roman"/>
          <w:sz w:val="26"/>
          <w:szCs w:val="26"/>
        </w:rPr>
        <w:t xml:space="preserve"> календарный год </w:t>
      </w:r>
      <w:r w:rsidRPr="001B7EC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в форме анализа. </w:t>
      </w:r>
      <w:r w:rsidRPr="001B7EC6">
        <w:rPr>
          <w:rFonts w:ascii="Times New Roman" w:hAnsi="Times New Roman" w:cs="Times New Roman"/>
          <w:sz w:val="26"/>
          <w:szCs w:val="26"/>
        </w:rPr>
        <w:t xml:space="preserve">При </w:t>
      </w:r>
      <w:proofErr w:type="spellStart"/>
      <w:r w:rsidRPr="001B7EC6">
        <w:rPr>
          <w:rFonts w:ascii="Times New Roman" w:hAnsi="Times New Roman" w:cs="Times New Roman"/>
          <w:sz w:val="26"/>
          <w:szCs w:val="26"/>
        </w:rPr>
        <w:t>самообследовании</w:t>
      </w:r>
      <w:proofErr w:type="spellEnd"/>
      <w:r w:rsidRPr="001B7EC6">
        <w:rPr>
          <w:rFonts w:ascii="Times New Roman" w:hAnsi="Times New Roman" w:cs="Times New Roman"/>
          <w:sz w:val="26"/>
          <w:szCs w:val="26"/>
        </w:rPr>
        <w:t xml:space="preserve"> дается оценка содержания образования и образовательной деятельности МАОУ СОШ № 12, оцениваются условия  реализации  основной образовательной программы, а также  результаты реализации основной образовательной программы. </w:t>
      </w:r>
    </w:p>
    <w:p w:rsidR="00B94275" w:rsidRPr="001B7EC6" w:rsidRDefault="00B94275" w:rsidP="0080202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0202B" w:rsidRPr="003F3199" w:rsidRDefault="00AD692D" w:rsidP="008B32E7">
      <w:pPr>
        <w:pStyle w:val="a9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199">
        <w:rPr>
          <w:rFonts w:ascii="Times New Roman" w:hAnsi="Times New Roman" w:cs="Times New Roman"/>
          <w:b/>
          <w:sz w:val="28"/>
          <w:szCs w:val="28"/>
        </w:rPr>
        <w:t>Общие сведения об</w:t>
      </w:r>
      <w:r w:rsidR="0080202B" w:rsidRPr="003F3199">
        <w:rPr>
          <w:rFonts w:ascii="Times New Roman" w:hAnsi="Times New Roman" w:cs="Times New Roman"/>
          <w:b/>
          <w:sz w:val="28"/>
          <w:szCs w:val="28"/>
        </w:rPr>
        <w:t xml:space="preserve"> учреждении</w:t>
      </w:r>
    </w:p>
    <w:p w:rsidR="0080202B" w:rsidRPr="001B7EC6" w:rsidRDefault="0080202B" w:rsidP="0080202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b/>
          <w:sz w:val="26"/>
          <w:szCs w:val="26"/>
        </w:rPr>
        <w:t>1.1. Полное наименование учреждения</w:t>
      </w:r>
      <w:r w:rsidRPr="001B7EC6">
        <w:rPr>
          <w:rFonts w:ascii="Times New Roman" w:hAnsi="Times New Roman" w:cs="Times New Roman"/>
          <w:sz w:val="26"/>
          <w:szCs w:val="26"/>
        </w:rPr>
        <w:t xml:space="preserve"> в соответствии с Уставом: муниципальное автономное общеобразовательное учреждение «Средняя общеобразовательная школа № 12».</w:t>
      </w:r>
    </w:p>
    <w:p w:rsidR="0080202B" w:rsidRPr="001B7EC6" w:rsidRDefault="0080202B" w:rsidP="0080202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1.</w:t>
      </w:r>
      <w:r w:rsidRPr="001B7EC6">
        <w:rPr>
          <w:rFonts w:ascii="Times New Roman" w:hAnsi="Times New Roman" w:cs="Times New Roman"/>
          <w:b/>
          <w:sz w:val="26"/>
          <w:szCs w:val="26"/>
        </w:rPr>
        <w:t>2. Юридический адрес и фактический адрес учреждения:</w:t>
      </w:r>
    </w:p>
    <w:p w:rsidR="0080202B" w:rsidRPr="001B7EC6" w:rsidRDefault="0080202B" w:rsidP="0080202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(фактический адрес совпадает с </w:t>
      </w:r>
      <w:proofErr w:type="gramStart"/>
      <w:r w:rsidRPr="001B7EC6">
        <w:rPr>
          <w:rFonts w:ascii="Times New Roman" w:hAnsi="Times New Roman" w:cs="Times New Roman"/>
          <w:sz w:val="26"/>
          <w:szCs w:val="26"/>
        </w:rPr>
        <w:t>юридическим</w:t>
      </w:r>
      <w:proofErr w:type="gramEnd"/>
      <w:r w:rsidRPr="001B7EC6">
        <w:rPr>
          <w:rFonts w:ascii="Times New Roman" w:hAnsi="Times New Roman" w:cs="Times New Roman"/>
          <w:sz w:val="26"/>
          <w:szCs w:val="26"/>
        </w:rPr>
        <w:t>):</w:t>
      </w:r>
    </w:p>
    <w:p w:rsidR="0080202B" w:rsidRPr="001B7EC6" w:rsidRDefault="0080202B" w:rsidP="0080202B">
      <w:pPr>
        <w:tabs>
          <w:tab w:val="left" w:pos="720"/>
          <w:tab w:val="num" w:pos="900"/>
        </w:tabs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1B7EC6">
        <w:rPr>
          <w:rFonts w:ascii="Times New Roman" w:hAnsi="Times New Roman" w:cs="Times New Roman"/>
          <w:bCs/>
          <w:iCs/>
          <w:sz w:val="26"/>
          <w:szCs w:val="26"/>
        </w:rPr>
        <w:t xml:space="preserve">662305, Россия, Красноярский край, </w:t>
      </w:r>
      <w:r w:rsidR="00843796" w:rsidRPr="001B7EC6">
        <w:rPr>
          <w:rFonts w:ascii="Times New Roman" w:hAnsi="Times New Roman" w:cs="Times New Roman"/>
          <w:bCs/>
          <w:iCs/>
          <w:sz w:val="26"/>
          <w:szCs w:val="26"/>
        </w:rPr>
        <w:t>го</w:t>
      </w:r>
      <w:r w:rsidR="009A3B1D" w:rsidRPr="001B7EC6">
        <w:rPr>
          <w:rFonts w:ascii="Times New Roman" w:hAnsi="Times New Roman" w:cs="Times New Roman"/>
          <w:bCs/>
          <w:iCs/>
          <w:sz w:val="26"/>
          <w:szCs w:val="26"/>
        </w:rPr>
        <w:t xml:space="preserve">родской округ город Шарыпово, </w:t>
      </w:r>
      <w:proofErr w:type="spellStart"/>
      <w:r w:rsidR="009A3B1D" w:rsidRPr="001B7EC6">
        <w:rPr>
          <w:rFonts w:ascii="Times New Roman" w:hAnsi="Times New Roman" w:cs="Times New Roman"/>
          <w:bCs/>
          <w:iCs/>
          <w:sz w:val="26"/>
          <w:szCs w:val="26"/>
        </w:rPr>
        <w:t>гп</w:t>
      </w:r>
      <w:proofErr w:type="spellEnd"/>
      <w:r w:rsidR="00843796" w:rsidRPr="001B7EC6">
        <w:rPr>
          <w:rFonts w:ascii="Times New Roman" w:hAnsi="Times New Roman" w:cs="Times New Roman"/>
          <w:bCs/>
          <w:iCs/>
          <w:sz w:val="26"/>
          <w:szCs w:val="26"/>
        </w:rPr>
        <w:t xml:space="preserve"> Дубинино, ул. Шахтерская, здание 26</w:t>
      </w:r>
      <w:r w:rsidRPr="001B7EC6">
        <w:rPr>
          <w:rFonts w:ascii="Times New Roman" w:hAnsi="Times New Roman" w:cs="Times New Roman"/>
          <w:bCs/>
          <w:iCs/>
          <w:sz w:val="26"/>
          <w:szCs w:val="26"/>
        </w:rPr>
        <w:t xml:space="preserve">. </w:t>
      </w:r>
    </w:p>
    <w:p w:rsidR="00BB53D8" w:rsidRPr="001B7EC6" w:rsidRDefault="00BB53D8" w:rsidP="00BB53D8">
      <w:pPr>
        <w:spacing w:after="0"/>
        <w:jc w:val="both"/>
        <w:rPr>
          <w:rFonts w:ascii="Times New Roman" w:eastAsia="DejaVu Sans" w:hAnsi="Times New Roman" w:cs="Times New Roman"/>
          <w:b/>
          <w:kern w:val="1"/>
          <w:sz w:val="26"/>
          <w:szCs w:val="26"/>
        </w:rPr>
      </w:pPr>
      <w:r w:rsidRPr="001B7EC6">
        <w:rPr>
          <w:rFonts w:ascii="Times New Roman" w:hAnsi="Times New Roman" w:cs="Times New Roman"/>
          <w:b/>
          <w:sz w:val="26"/>
          <w:szCs w:val="26"/>
        </w:rPr>
        <w:t>1.3.</w:t>
      </w:r>
      <w:r w:rsidR="0080202B" w:rsidRPr="001B7EC6">
        <w:rPr>
          <w:rFonts w:ascii="Times New Roman" w:hAnsi="Times New Roman" w:cs="Times New Roman"/>
          <w:b/>
          <w:sz w:val="26"/>
          <w:szCs w:val="26"/>
        </w:rPr>
        <w:t>Телефон и электронный адрес:</w:t>
      </w:r>
    </w:p>
    <w:p w:rsidR="0080202B" w:rsidRPr="001B7EC6" w:rsidRDefault="0080202B" w:rsidP="00BB53D8">
      <w:pPr>
        <w:pStyle w:val="a9"/>
        <w:spacing w:after="0"/>
        <w:ind w:left="885"/>
        <w:jc w:val="both"/>
        <w:rPr>
          <w:rFonts w:ascii="Times New Roman" w:eastAsia="DejaVu Sans" w:hAnsi="Times New Roman" w:cs="Times New Roman"/>
          <w:kern w:val="1"/>
          <w:sz w:val="26"/>
          <w:szCs w:val="26"/>
        </w:rPr>
      </w:pPr>
      <w:r w:rsidRPr="001B7EC6">
        <w:rPr>
          <w:rFonts w:ascii="Times New Roman" w:eastAsia="DejaVu Sans" w:hAnsi="Times New Roman" w:cs="Times New Roman"/>
          <w:kern w:val="1"/>
          <w:sz w:val="26"/>
          <w:szCs w:val="26"/>
        </w:rPr>
        <w:t>Тел. (39153) 2-02-20</w:t>
      </w:r>
      <w:r w:rsidR="00BB53D8" w:rsidRPr="001B7EC6">
        <w:rPr>
          <w:rFonts w:ascii="Times New Roman" w:eastAsia="DejaVu Sans" w:hAnsi="Times New Roman" w:cs="Times New Roman"/>
          <w:kern w:val="1"/>
          <w:sz w:val="26"/>
          <w:szCs w:val="26"/>
        </w:rPr>
        <w:t>, 20-990</w:t>
      </w:r>
    </w:p>
    <w:p w:rsidR="0080202B" w:rsidRPr="001B7EC6" w:rsidRDefault="0080202B" w:rsidP="00BB53D8">
      <w:pPr>
        <w:widowControl w:val="0"/>
        <w:suppressAutoHyphens/>
        <w:spacing w:after="0"/>
        <w:jc w:val="both"/>
        <w:rPr>
          <w:rFonts w:ascii="Times New Roman" w:eastAsia="DejaVu Sans" w:hAnsi="Times New Roman" w:cs="Times New Roman"/>
          <w:kern w:val="1"/>
          <w:sz w:val="26"/>
          <w:szCs w:val="26"/>
        </w:rPr>
      </w:pPr>
      <w:r w:rsidRPr="001B7EC6">
        <w:rPr>
          <w:rFonts w:ascii="Times New Roman" w:eastAsia="DejaVu Sans" w:hAnsi="Times New Roman" w:cs="Times New Roman"/>
          <w:kern w:val="1"/>
          <w:sz w:val="26"/>
          <w:szCs w:val="26"/>
          <w:lang w:val="en-US"/>
        </w:rPr>
        <w:t>E</w:t>
      </w:r>
      <w:r w:rsidRPr="001B7EC6">
        <w:rPr>
          <w:rFonts w:ascii="Times New Roman" w:eastAsia="DejaVu Sans" w:hAnsi="Times New Roman" w:cs="Times New Roman"/>
          <w:kern w:val="1"/>
          <w:sz w:val="26"/>
          <w:szCs w:val="26"/>
        </w:rPr>
        <w:t>-</w:t>
      </w:r>
      <w:r w:rsidRPr="001B7EC6">
        <w:rPr>
          <w:rFonts w:ascii="Times New Roman" w:eastAsia="DejaVu Sans" w:hAnsi="Times New Roman" w:cs="Times New Roman"/>
          <w:kern w:val="1"/>
          <w:sz w:val="26"/>
          <w:szCs w:val="26"/>
          <w:lang w:val="en-US"/>
        </w:rPr>
        <w:t>Mail</w:t>
      </w:r>
      <w:r w:rsidRPr="001B7EC6">
        <w:rPr>
          <w:rFonts w:ascii="Times New Roman" w:eastAsia="DejaVu Sans" w:hAnsi="Times New Roman" w:cs="Times New Roman"/>
          <w:kern w:val="1"/>
          <w:sz w:val="26"/>
          <w:szCs w:val="26"/>
        </w:rPr>
        <w:t xml:space="preserve">: </w:t>
      </w:r>
      <w:hyperlink r:id="rId9" w:history="1">
        <w:r w:rsidR="0065321A" w:rsidRPr="001B7EC6">
          <w:rPr>
            <w:rStyle w:val="a4"/>
            <w:rFonts w:ascii="Times New Roman" w:eastAsia="DejaVu Sans" w:hAnsi="Times New Roman" w:cs="Times New Roman"/>
            <w:kern w:val="1"/>
            <w:sz w:val="26"/>
            <w:szCs w:val="26"/>
            <w:lang w:val="en-US"/>
          </w:rPr>
          <w:t>school</w:t>
        </w:r>
        <w:r w:rsidR="0065321A" w:rsidRPr="001B7EC6">
          <w:rPr>
            <w:rStyle w:val="a4"/>
            <w:rFonts w:ascii="Times New Roman" w:eastAsia="DejaVu Sans" w:hAnsi="Times New Roman" w:cs="Times New Roman"/>
            <w:kern w:val="1"/>
            <w:sz w:val="26"/>
            <w:szCs w:val="26"/>
          </w:rPr>
          <w:t>12</w:t>
        </w:r>
        <w:r w:rsidR="0065321A" w:rsidRPr="001B7EC6">
          <w:rPr>
            <w:rStyle w:val="a4"/>
            <w:rFonts w:ascii="Times New Roman" w:eastAsia="DejaVu Sans" w:hAnsi="Times New Roman" w:cs="Times New Roman"/>
            <w:kern w:val="1"/>
            <w:sz w:val="26"/>
            <w:szCs w:val="26"/>
            <w:lang w:val="en-US"/>
          </w:rPr>
          <w:t>dubinino</w:t>
        </w:r>
        <w:r w:rsidR="0065321A" w:rsidRPr="001B7EC6">
          <w:rPr>
            <w:rStyle w:val="a4"/>
            <w:rFonts w:ascii="Times New Roman" w:eastAsia="DejaVu Sans" w:hAnsi="Times New Roman" w:cs="Times New Roman"/>
            <w:kern w:val="1"/>
            <w:sz w:val="26"/>
            <w:szCs w:val="26"/>
          </w:rPr>
          <w:t>@</w:t>
        </w:r>
        <w:r w:rsidR="0065321A" w:rsidRPr="001B7EC6">
          <w:rPr>
            <w:rStyle w:val="a4"/>
            <w:rFonts w:ascii="Times New Roman" w:eastAsia="DejaVu Sans" w:hAnsi="Times New Roman" w:cs="Times New Roman"/>
            <w:kern w:val="1"/>
            <w:sz w:val="26"/>
            <w:szCs w:val="26"/>
            <w:lang w:val="en-US"/>
          </w:rPr>
          <w:t>mail</w:t>
        </w:r>
        <w:r w:rsidR="0065321A" w:rsidRPr="001B7EC6">
          <w:rPr>
            <w:rStyle w:val="a4"/>
            <w:rFonts w:ascii="Times New Roman" w:eastAsia="DejaVu Sans" w:hAnsi="Times New Roman" w:cs="Times New Roman"/>
            <w:kern w:val="1"/>
            <w:sz w:val="26"/>
            <w:szCs w:val="26"/>
          </w:rPr>
          <w:t>.</w:t>
        </w:r>
        <w:r w:rsidR="0065321A" w:rsidRPr="001B7EC6">
          <w:rPr>
            <w:rStyle w:val="a4"/>
            <w:rFonts w:ascii="Times New Roman" w:eastAsia="DejaVu Sans" w:hAnsi="Times New Roman" w:cs="Times New Roman"/>
            <w:kern w:val="1"/>
            <w:sz w:val="26"/>
            <w:szCs w:val="26"/>
            <w:lang w:val="en-US"/>
          </w:rPr>
          <w:t>ru</w:t>
        </w:r>
      </w:hyperlink>
    </w:p>
    <w:p w:rsidR="00BB53D8" w:rsidRPr="001B7EC6" w:rsidRDefault="00BB53D8" w:rsidP="00BB53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b/>
          <w:sz w:val="26"/>
          <w:szCs w:val="26"/>
        </w:rPr>
        <w:t>1.4. Реквизиты учреждения</w:t>
      </w:r>
      <w:r w:rsidRPr="001B7EC6">
        <w:rPr>
          <w:rFonts w:ascii="Times New Roman" w:hAnsi="Times New Roman" w:cs="Times New Roman"/>
          <w:sz w:val="26"/>
          <w:szCs w:val="26"/>
        </w:rPr>
        <w:t>:</w:t>
      </w:r>
      <w:r w:rsidR="00032B53" w:rsidRPr="001B7EC6">
        <w:rPr>
          <w:rFonts w:ascii="Times New Roman" w:hAnsi="Times New Roman" w:cs="Times New Roman"/>
          <w:sz w:val="26"/>
          <w:szCs w:val="26"/>
        </w:rPr>
        <w:t xml:space="preserve"> ИНН: 2459007727, ККП: 245901001, ОГРН: 1022401741878</w:t>
      </w:r>
    </w:p>
    <w:p w:rsidR="0080202B" w:rsidRPr="001B7EC6" w:rsidRDefault="00BB53D8" w:rsidP="002A7D7A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</w:t>
      </w:r>
      <w:r w:rsidRPr="001B7EC6">
        <w:rPr>
          <w:rFonts w:ascii="Times New Roman" w:hAnsi="Times New Roman" w:cs="Times New Roman"/>
          <w:b/>
          <w:sz w:val="26"/>
          <w:szCs w:val="26"/>
        </w:rPr>
        <w:t>.5. Учредители:</w:t>
      </w:r>
    </w:p>
    <w:p w:rsidR="00BB53D8" w:rsidRPr="001B7EC6" w:rsidRDefault="00BB53D8" w:rsidP="00BB53D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Учредителем и собственником имущества Учреждения является муниципальное образование «город Шарыпово Красноярского края». </w:t>
      </w:r>
    </w:p>
    <w:p w:rsidR="003B1665" w:rsidRPr="001B7EC6" w:rsidRDefault="00BB53D8" w:rsidP="00937940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bCs/>
          <w:sz w:val="26"/>
          <w:szCs w:val="26"/>
        </w:rPr>
        <w:t xml:space="preserve">Функции и полномочия учредителя осуществляет орган местного самоуправления – Управление образованием Администрации города Шарыпово </w:t>
      </w:r>
    </w:p>
    <w:p w:rsidR="00BB53D8" w:rsidRPr="001B7EC6" w:rsidRDefault="00BB53D8" w:rsidP="00BB53D8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B7EC6">
        <w:rPr>
          <w:rFonts w:ascii="Times New Roman" w:hAnsi="Times New Roman" w:cs="Times New Roman"/>
          <w:b/>
          <w:sz w:val="26"/>
          <w:szCs w:val="26"/>
        </w:rPr>
        <w:t>1.6.Организационно-правовая форма: автономное учреждение</w:t>
      </w:r>
    </w:p>
    <w:p w:rsidR="00882B3F" w:rsidRPr="001B7EC6" w:rsidRDefault="00882B3F" w:rsidP="00882B3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B7EC6">
        <w:rPr>
          <w:rFonts w:ascii="Times New Roman" w:hAnsi="Times New Roman" w:cs="Times New Roman"/>
          <w:b/>
          <w:sz w:val="26"/>
          <w:szCs w:val="26"/>
        </w:rPr>
        <w:t>1.7. Свидетельства о государственной регистрации права:</w:t>
      </w:r>
    </w:p>
    <w:p w:rsidR="00882B3F" w:rsidRPr="001B7EC6" w:rsidRDefault="00E566D0" w:rsidP="00BB53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1) </w:t>
      </w:r>
      <w:r w:rsidR="00CA4758" w:rsidRPr="001B7EC6">
        <w:rPr>
          <w:rFonts w:ascii="Times New Roman" w:hAnsi="Times New Roman" w:cs="Times New Roman"/>
          <w:sz w:val="26"/>
          <w:szCs w:val="26"/>
        </w:rPr>
        <w:t>Серия 24ЕЗ 902304 от «22» августа 2008</w:t>
      </w:r>
      <w:r w:rsidR="009A3B1D" w:rsidRPr="001B7EC6">
        <w:rPr>
          <w:rFonts w:ascii="Times New Roman" w:hAnsi="Times New Roman" w:cs="Times New Roman"/>
          <w:sz w:val="26"/>
          <w:szCs w:val="26"/>
        </w:rPr>
        <w:t xml:space="preserve"> </w:t>
      </w:r>
      <w:r w:rsidR="00CA4758" w:rsidRPr="001B7EC6">
        <w:rPr>
          <w:rFonts w:ascii="Times New Roman" w:hAnsi="Times New Roman" w:cs="Times New Roman"/>
          <w:sz w:val="26"/>
          <w:szCs w:val="26"/>
        </w:rPr>
        <w:t>г.</w:t>
      </w:r>
    </w:p>
    <w:p w:rsidR="00E566D0" w:rsidRPr="001B7EC6" w:rsidRDefault="00E566D0" w:rsidP="00BB53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Управление Федеральной регистрационной службы по Красноярскому краю</w:t>
      </w:r>
    </w:p>
    <w:p w:rsidR="00E566D0" w:rsidRPr="001B7EC6" w:rsidRDefault="00E566D0" w:rsidP="00BB53D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Вид права – оперативное управление</w:t>
      </w:r>
    </w:p>
    <w:p w:rsidR="00E566D0" w:rsidRPr="001B7EC6" w:rsidRDefault="00E566D0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Объект права – нежилое здание (школа № 12), 3-х этажное, общая площадь 8809,8 кв.м.</w:t>
      </w:r>
    </w:p>
    <w:p w:rsidR="00E566D0" w:rsidRPr="001B7EC6" w:rsidRDefault="00E566D0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2) Серия 24ЕЗ  902459  от «26» августа 2008 года</w:t>
      </w:r>
    </w:p>
    <w:p w:rsidR="00E566D0" w:rsidRPr="001B7EC6" w:rsidRDefault="00E566D0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lastRenderedPageBreak/>
        <w:t>Вид права</w:t>
      </w:r>
      <w:r w:rsidR="00507287" w:rsidRPr="001B7EC6">
        <w:rPr>
          <w:rFonts w:ascii="Times New Roman" w:hAnsi="Times New Roman" w:cs="Times New Roman"/>
          <w:sz w:val="26"/>
          <w:szCs w:val="26"/>
        </w:rPr>
        <w:t>: постоянное (бессрочное) пользование</w:t>
      </w:r>
    </w:p>
    <w:p w:rsidR="00A05482" w:rsidRPr="001B7EC6" w:rsidRDefault="00507287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Субъект права: земельный участок, общая площадь 30075 кв.м.</w:t>
      </w:r>
    </w:p>
    <w:p w:rsidR="00AF3EC3" w:rsidRPr="001B7EC6" w:rsidRDefault="00882B3F" w:rsidP="00AF3EC3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B7EC6">
        <w:rPr>
          <w:rFonts w:ascii="Times New Roman" w:hAnsi="Times New Roman" w:cs="Times New Roman"/>
          <w:b/>
          <w:sz w:val="26"/>
          <w:szCs w:val="26"/>
        </w:rPr>
        <w:t>1.8</w:t>
      </w:r>
      <w:r w:rsidR="00AF3EC3" w:rsidRPr="001B7EC6">
        <w:rPr>
          <w:rFonts w:ascii="Times New Roman" w:hAnsi="Times New Roman" w:cs="Times New Roman"/>
          <w:b/>
          <w:sz w:val="26"/>
          <w:szCs w:val="26"/>
        </w:rPr>
        <w:t xml:space="preserve">. Лицензия на </w:t>
      </w:r>
      <w:proofErr w:type="gramStart"/>
      <w:r w:rsidR="00AF3EC3" w:rsidRPr="001B7EC6">
        <w:rPr>
          <w:rFonts w:ascii="Times New Roman" w:hAnsi="Times New Roman" w:cs="Times New Roman"/>
          <w:b/>
          <w:sz w:val="26"/>
          <w:szCs w:val="26"/>
        </w:rPr>
        <w:t>право ведения</w:t>
      </w:r>
      <w:proofErr w:type="gramEnd"/>
      <w:r w:rsidR="00AF3EC3" w:rsidRPr="001B7EC6">
        <w:rPr>
          <w:rFonts w:ascii="Times New Roman" w:hAnsi="Times New Roman" w:cs="Times New Roman"/>
          <w:b/>
          <w:sz w:val="26"/>
          <w:szCs w:val="26"/>
        </w:rPr>
        <w:t xml:space="preserve"> образовательной деятельности:</w:t>
      </w:r>
    </w:p>
    <w:p w:rsidR="001D5B8C" w:rsidRPr="001B7EC6" w:rsidRDefault="00EC74E2" w:rsidP="001D5B8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регистрационный номер 7223-л</w:t>
      </w:r>
      <w:r w:rsidR="001D5B8C" w:rsidRPr="001B7EC6">
        <w:rPr>
          <w:rFonts w:ascii="Times New Roman" w:hAnsi="Times New Roman" w:cs="Times New Roman"/>
          <w:sz w:val="26"/>
          <w:szCs w:val="26"/>
        </w:rPr>
        <w:t>, серия 24Л01 № 0000241 от 20 февраля 2013</w:t>
      </w:r>
      <w:r w:rsidR="009A3B1D" w:rsidRPr="001B7EC6">
        <w:rPr>
          <w:rFonts w:ascii="Times New Roman" w:hAnsi="Times New Roman" w:cs="Times New Roman"/>
          <w:sz w:val="26"/>
          <w:szCs w:val="26"/>
        </w:rPr>
        <w:t xml:space="preserve"> </w:t>
      </w:r>
      <w:r w:rsidR="001D5B8C" w:rsidRPr="001B7EC6">
        <w:rPr>
          <w:rFonts w:ascii="Times New Roman" w:hAnsi="Times New Roman" w:cs="Times New Roman"/>
          <w:sz w:val="26"/>
          <w:szCs w:val="26"/>
        </w:rPr>
        <w:t>г. выдана</w:t>
      </w:r>
      <w:r w:rsidR="009A3B1D" w:rsidRPr="001B7EC6">
        <w:rPr>
          <w:rFonts w:ascii="Times New Roman" w:hAnsi="Times New Roman" w:cs="Times New Roman"/>
          <w:sz w:val="26"/>
          <w:szCs w:val="26"/>
        </w:rPr>
        <w:t xml:space="preserve"> </w:t>
      </w:r>
      <w:r w:rsidR="001D5B8C" w:rsidRPr="001B7EC6">
        <w:rPr>
          <w:rFonts w:ascii="Times New Roman" w:hAnsi="Times New Roman" w:cs="Times New Roman"/>
          <w:sz w:val="26"/>
          <w:szCs w:val="26"/>
        </w:rPr>
        <w:t>Службой по контролю в области образования Красноярского края</w:t>
      </w:r>
    </w:p>
    <w:p w:rsidR="001D5B8C" w:rsidRPr="001B7EC6" w:rsidRDefault="001D5B8C" w:rsidP="001D5B8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Срок действия: бессрочно</w:t>
      </w:r>
    </w:p>
    <w:p w:rsidR="001D5B8C" w:rsidRPr="001B7EC6" w:rsidRDefault="001D5B8C" w:rsidP="001D5B8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Приложение № 1 к лицензии на осуществление образовательной деятельности от 28.12.2016 № 1668-18-02 (серия 24П01 № 0005397)</w:t>
      </w:r>
    </w:p>
    <w:tbl>
      <w:tblPr>
        <w:tblStyle w:val="a3"/>
        <w:tblW w:w="0" w:type="auto"/>
        <w:tblLook w:val="04A0"/>
      </w:tblPr>
      <w:tblGrid>
        <w:gridCol w:w="3369"/>
        <w:gridCol w:w="11417"/>
      </w:tblGrid>
      <w:tr w:rsidR="001D5B8C" w:rsidRPr="00C64988" w:rsidTr="00F81711">
        <w:tc>
          <w:tcPr>
            <w:tcW w:w="14786" w:type="dxa"/>
            <w:gridSpan w:val="2"/>
          </w:tcPr>
          <w:p w:rsidR="001D5B8C" w:rsidRPr="00C64988" w:rsidRDefault="001D5B8C" w:rsidP="001D5B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Общее образование</w:t>
            </w:r>
          </w:p>
        </w:tc>
      </w:tr>
      <w:tr w:rsidR="001D5B8C" w:rsidRPr="00C64988" w:rsidTr="001D5B8C">
        <w:tc>
          <w:tcPr>
            <w:tcW w:w="3369" w:type="dxa"/>
          </w:tcPr>
          <w:p w:rsidR="001D5B8C" w:rsidRPr="00C64988" w:rsidRDefault="00CC5243" w:rsidP="001D5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1417" w:type="dxa"/>
          </w:tcPr>
          <w:p w:rsidR="001D5B8C" w:rsidRPr="00C64988" w:rsidRDefault="001D5B8C" w:rsidP="001D5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</w:tr>
      <w:tr w:rsidR="001D5B8C" w:rsidRPr="00C64988" w:rsidTr="001D5B8C">
        <w:tc>
          <w:tcPr>
            <w:tcW w:w="3369" w:type="dxa"/>
          </w:tcPr>
          <w:p w:rsidR="001D5B8C" w:rsidRPr="00C64988" w:rsidRDefault="001D5B8C" w:rsidP="008B32E7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7" w:type="dxa"/>
          </w:tcPr>
          <w:p w:rsidR="001D5B8C" w:rsidRPr="00C64988" w:rsidRDefault="001D5B8C" w:rsidP="001D5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</w:tr>
      <w:tr w:rsidR="001D5B8C" w:rsidRPr="00C64988" w:rsidTr="001D5B8C">
        <w:tc>
          <w:tcPr>
            <w:tcW w:w="3369" w:type="dxa"/>
          </w:tcPr>
          <w:p w:rsidR="001D5B8C" w:rsidRPr="00C64988" w:rsidRDefault="001D5B8C" w:rsidP="008B32E7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7" w:type="dxa"/>
          </w:tcPr>
          <w:p w:rsidR="001D5B8C" w:rsidRPr="00C64988" w:rsidRDefault="001D5B8C" w:rsidP="001D5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</w:tr>
      <w:tr w:rsidR="001D5B8C" w:rsidRPr="00C64988" w:rsidTr="001D5B8C">
        <w:tc>
          <w:tcPr>
            <w:tcW w:w="3369" w:type="dxa"/>
          </w:tcPr>
          <w:p w:rsidR="001D5B8C" w:rsidRPr="00C64988" w:rsidRDefault="001D5B8C" w:rsidP="008B32E7">
            <w:pPr>
              <w:pStyle w:val="a9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7" w:type="dxa"/>
          </w:tcPr>
          <w:p w:rsidR="001D5B8C" w:rsidRPr="00C64988" w:rsidRDefault="001D5B8C" w:rsidP="001D5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</w:tr>
    </w:tbl>
    <w:p w:rsidR="001D5B8C" w:rsidRPr="00C64988" w:rsidRDefault="001D5B8C" w:rsidP="001D5B8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369"/>
        <w:gridCol w:w="11417"/>
      </w:tblGrid>
      <w:tr w:rsidR="001D5B8C" w:rsidRPr="00C64988" w:rsidTr="00F81711">
        <w:tc>
          <w:tcPr>
            <w:tcW w:w="14786" w:type="dxa"/>
            <w:gridSpan w:val="2"/>
          </w:tcPr>
          <w:p w:rsidR="001D5B8C" w:rsidRPr="00C64988" w:rsidRDefault="001D5B8C" w:rsidP="00F817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</w:tc>
      </w:tr>
      <w:tr w:rsidR="001D5B8C" w:rsidRPr="00C64988" w:rsidTr="00F81711">
        <w:tc>
          <w:tcPr>
            <w:tcW w:w="3369" w:type="dxa"/>
          </w:tcPr>
          <w:p w:rsidR="001D5B8C" w:rsidRPr="00C64988" w:rsidRDefault="00CC5243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1417" w:type="dxa"/>
          </w:tcPr>
          <w:p w:rsidR="001D5B8C" w:rsidRPr="00C64988" w:rsidRDefault="001D5B8C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Подвиды</w:t>
            </w:r>
          </w:p>
        </w:tc>
      </w:tr>
      <w:tr w:rsidR="001D5B8C" w:rsidRPr="00C64988" w:rsidTr="00F81711">
        <w:tc>
          <w:tcPr>
            <w:tcW w:w="3369" w:type="dxa"/>
          </w:tcPr>
          <w:p w:rsidR="001D5B8C" w:rsidRPr="00C64988" w:rsidRDefault="001D5B8C" w:rsidP="008B32E7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7" w:type="dxa"/>
          </w:tcPr>
          <w:p w:rsidR="001D5B8C" w:rsidRPr="00C64988" w:rsidRDefault="001D5B8C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детей и взрослых</w:t>
            </w:r>
          </w:p>
        </w:tc>
      </w:tr>
    </w:tbl>
    <w:p w:rsidR="001D5B8C" w:rsidRPr="00C64988" w:rsidRDefault="001D5B8C" w:rsidP="00AF3E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2B3F" w:rsidRPr="001B7EC6" w:rsidRDefault="00882B3F" w:rsidP="00882B3F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B7EC6">
        <w:rPr>
          <w:rFonts w:ascii="Times New Roman" w:hAnsi="Times New Roman" w:cs="Times New Roman"/>
          <w:b/>
          <w:sz w:val="26"/>
          <w:szCs w:val="26"/>
        </w:rPr>
        <w:t>1.9.</w:t>
      </w:r>
      <w:r w:rsidR="00AF3EC3" w:rsidRPr="001B7EC6">
        <w:rPr>
          <w:rFonts w:ascii="Times New Roman" w:hAnsi="Times New Roman" w:cs="Times New Roman"/>
          <w:b/>
          <w:sz w:val="26"/>
          <w:szCs w:val="26"/>
        </w:rPr>
        <w:t>Свидетельство о государственной аккредитации:</w:t>
      </w:r>
    </w:p>
    <w:p w:rsidR="00AF3EC3" w:rsidRPr="001B7EC6" w:rsidRDefault="00882B3F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3553 от 26 апреля 2013</w:t>
      </w:r>
      <w:r w:rsidR="009A3B1D" w:rsidRPr="001B7EC6">
        <w:rPr>
          <w:rFonts w:ascii="Times New Roman" w:hAnsi="Times New Roman" w:cs="Times New Roman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г.</w:t>
      </w:r>
      <w:r w:rsidR="0014415E">
        <w:rPr>
          <w:rFonts w:ascii="Times New Roman" w:hAnsi="Times New Roman" w:cs="Times New Roman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Серия 24А01 № 0000092, выдано Службой по контролю в области образования Красноярского края, срок действия: до 26 апреля 2025</w:t>
      </w:r>
      <w:r w:rsidR="009A3B1D" w:rsidRPr="001B7EC6">
        <w:rPr>
          <w:rFonts w:ascii="Times New Roman" w:hAnsi="Times New Roman" w:cs="Times New Roman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г.</w:t>
      </w:r>
    </w:p>
    <w:p w:rsidR="00855D13" w:rsidRPr="001B7EC6" w:rsidRDefault="00855D13" w:rsidP="00AF3EC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82B3F" w:rsidRPr="00C64988" w:rsidRDefault="00AF3EC3" w:rsidP="00AF3E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4988">
        <w:rPr>
          <w:rFonts w:ascii="Times New Roman" w:hAnsi="Times New Roman" w:cs="Times New Roman"/>
          <w:b/>
          <w:sz w:val="24"/>
          <w:szCs w:val="24"/>
        </w:rPr>
        <w:t>1.10. Перечень образовательных программ, прошедших государственную аккредитацию</w:t>
      </w:r>
      <w:r w:rsidRPr="00C64988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/>
      </w:tblPr>
      <w:tblGrid>
        <w:gridCol w:w="1101"/>
        <w:gridCol w:w="4110"/>
        <w:gridCol w:w="9575"/>
      </w:tblGrid>
      <w:tr w:rsidR="00882B3F" w:rsidRPr="00C64988" w:rsidTr="00F81711">
        <w:tc>
          <w:tcPr>
            <w:tcW w:w="1101" w:type="dxa"/>
          </w:tcPr>
          <w:p w:rsidR="00882B3F" w:rsidRPr="00C64988" w:rsidRDefault="00882B3F" w:rsidP="00AF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0" w:type="dxa"/>
          </w:tcPr>
          <w:p w:rsidR="00882B3F" w:rsidRPr="00C64988" w:rsidRDefault="00F81711" w:rsidP="00AF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Уровень (ступень) образования</w:t>
            </w:r>
          </w:p>
        </w:tc>
        <w:tc>
          <w:tcPr>
            <w:tcW w:w="9575" w:type="dxa"/>
          </w:tcPr>
          <w:p w:rsidR="00882B3F" w:rsidRPr="00C64988" w:rsidRDefault="00F81711" w:rsidP="00AF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Наименование (направленность)</w:t>
            </w:r>
          </w:p>
        </w:tc>
      </w:tr>
      <w:tr w:rsidR="00882B3F" w:rsidRPr="00C64988" w:rsidTr="00F81711">
        <w:tc>
          <w:tcPr>
            <w:tcW w:w="1101" w:type="dxa"/>
          </w:tcPr>
          <w:p w:rsidR="00882B3F" w:rsidRPr="00C64988" w:rsidRDefault="00F81711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882B3F" w:rsidRPr="00C64988" w:rsidRDefault="00F81711" w:rsidP="00AF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E45E4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  <w:p w:rsidR="00F81711" w:rsidRPr="00C64988" w:rsidRDefault="00F81711" w:rsidP="00AF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(первая ступень)</w:t>
            </w:r>
          </w:p>
        </w:tc>
        <w:tc>
          <w:tcPr>
            <w:tcW w:w="9575" w:type="dxa"/>
          </w:tcPr>
          <w:p w:rsidR="00882B3F" w:rsidRPr="00C64988" w:rsidRDefault="00F81711" w:rsidP="00AF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начального общего образования</w:t>
            </w:r>
          </w:p>
        </w:tc>
      </w:tr>
      <w:tr w:rsidR="00882B3F" w:rsidRPr="00C64988" w:rsidTr="00F81711">
        <w:tc>
          <w:tcPr>
            <w:tcW w:w="1101" w:type="dxa"/>
          </w:tcPr>
          <w:p w:rsidR="00882B3F" w:rsidRPr="00C64988" w:rsidRDefault="00F81711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882B3F" w:rsidRPr="00C64988" w:rsidRDefault="00F81711" w:rsidP="00AF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  <w:p w:rsidR="00F81711" w:rsidRPr="00C64988" w:rsidRDefault="00F81711" w:rsidP="00AF3E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(вторая ступень)</w:t>
            </w:r>
          </w:p>
        </w:tc>
        <w:tc>
          <w:tcPr>
            <w:tcW w:w="9575" w:type="dxa"/>
          </w:tcPr>
          <w:p w:rsidR="00882B3F" w:rsidRPr="00C64988" w:rsidRDefault="00F81711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</w:tc>
      </w:tr>
      <w:tr w:rsidR="00882B3F" w:rsidRPr="00C64988" w:rsidTr="00F81711">
        <w:trPr>
          <w:trHeight w:val="218"/>
        </w:trPr>
        <w:tc>
          <w:tcPr>
            <w:tcW w:w="1101" w:type="dxa"/>
          </w:tcPr>
          <w:p w:rsidR="00882B3F" w:rsidRPr="00C64988" w:rsidRDefault="00F81711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F81711" w:rsidRPr="00C64988" w:rsidRDefault="00F81711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  <w:p w:rsidR="00882B3F" w:rsidRPr="00C64988" w:rsidRDefault="00F81711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(третья ступень)</w:t>
            </w:r>
          </w:p>
        </w:tc>
        <w:tc>
          <w:tcPr>
            <w:tcW w:w="9575" w:type="dxa"/>
          </w:tcPr>
          <w:p w:rsidR="00882B3F" w:rsidRPr="00C64988" w:rsidRDefault="00F81711" w:rsidP="00F81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988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</w:tr>
    </w:tbl>
    <w:p w:rsidR="004936CD" w:rsidRPr="00C64988" w:rsidRDefault="004936CD" w:rsidP="00AF3E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3EC3" w:rsidRPr="0014415E" w:rsidRDefault="00AF3EC3" w:rsidP="0014415E">
      <w:pPr>
        <w:pStyle w:val="a9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15E">
        <w:rPr>
          <w:rFonts w:ascii="Times New Roman" w:hAnsi="Times New Roman" w:cs="Times New Roman"/>
          <w:b/>
          <w:sz w:val="28"/>
          <w:szCs w:val="28"/>
        </w:rPr>
        <w:t>Администрация:</w:t>
      </w:r>
    </w:p>
    <w:p w:rsidR="00AF3EC3" w:rsidRPr="001B7EC6" w:rsidRDefault="00AF3EC3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Директор: </w:t>
      </w:r>
      <w:r w:rsidR="00843796" w:rsidRPr="001B7EC6">
        <w:rPr>
          <w:rFonts w:ascii="Times New Roman" w:hAnsi="Times New Roman" w:cs="Times New Roman"/>
          <w:sz w:val="26"/>
          <w:szCs w:val="26"/>
        </w:rPr>
        <w:t>Марков Никита Юрьевич</w:t>
      </w:r>
    </w:p>
    <w:p w:rsidR="00AF3EC3" w:rsidRPr="001B7EC6" w:rsidRDefault="00AF3EC3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lastRenderedPageBreak/>
        <w:t>Заместител</w:t>
      </w:r>
      <w:r w:rsidR="0095361A" w:rsidRPr="001B7EC6">
        <w:rPr>
          <w:rFonts w:ascii="Times New Roman" w:hAnsi="Times New Roman" w:cs="Times New Roman"/>
          <w:sz w:val="26"/>
          <w:szCs w:val="26"/>
        </w:rPr>
        <w:t>и</w:t>
      </w:r>
      <w:r w:rsidRPr="001B7EC6">
        <w:rPr>
          <w:rFonts w:ascii="Times New Roman" w:hAnsi="Times New Roman" w:cs="Times New Roman"/>
          <w:sz w:val="26"/>
          <w:szCs w:val="26"/>
        </w:rPr>
        <w:t xml:space="preserve"> директора:</w:t>
      </w:r>
    </w:p>
    <w:p w:rsidR="00AF3EC3" w:rsidRPr="001B7EC6" w:rsidRDefault="0095361A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- Садомова Людмила Устиновна, заместитель директора по учебно-воспитательной работе;</w:t>
      </w:r>
    </w:p>
    <w:p w:rsidR="0095361A" w:rsidRPr="001B7EC6" w:rsidRDefault="0095361A" w:rsidP="0095361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- Костенко Нина Альбертовна, заместитель директора по учебно-воспитательной работе;</w:t>
      </w:r>
    </w:p>
    <w:p w:rsidR="0095361A" w:rsidRPr="001B7EC6" w:rsidRDefault="00843796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- Зыкова </w:t>
      </w:r>
      <w:r w:rsidR="0095361A" w:rsidRPr="001B7EC6">
        <w:rPr>
          <w:rFonts w:ascii="Times New Roman" w:hAnsi="Times New Roman" w:cs="Times New Roman"/>
          <w:sz w:val="26"/>
          <w:szCs w:val="26"/>
        </w:rPr>
        <w:t xml:space="preserve"> Наталья Сергеевна, заместитель директора по воспитательной работе;</w:t>
      </w:r>
    </w:p>
    <w:p w:rsidR="00AF3EC3" w:rsidRPr="001B7EC6" w:rsidRDefault="00AF3EC3" w:rsidP="00AF3EC3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- Пестрецова Ольга Сергеевна, заместитель директора </w:t>
      </w:r>
      <w:r w:rsidR="00CC3550" w:rsidRPr="001B7EC6">
        <w:rPr>
          <w:rFonts w:ascii="Times New Roman" w:hAnsi="Times New Roman" w:cs="Times New Roman"/>
          <w:sz w:val="26"/>
          <w:szCs w:val="26"/>
        </w:rPr>
        <w:t xml:space="preserve">по </w:t>
      </w:r>
      <w:r w:rsidRPr="001B7EC6">
        <w:rPr>
          <w:rFonts w:ascii="Times New Roman" w:hAnsi="Times New Roman" w:cs="Times New Roman"/>
          <w:sz w:val="26"/>
          <w:szCs w:val="26"/>
        </w:rPr>
        <w:t>воспитательной работе;</w:t>
      </w:r>
    </w:p>
    <w:p w:rsidR="005D31B2" w:rsidRPr="001B7EC6" w:rsidRDefault="00CC5243" w:rsidP="005D31B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- </w:t>
      </w:r>
      <w:r w:rsidR="00453C0F" w:rsidRPr="001B7EC6">
        <w:rPr>
          <w:rFonts w:ascii="Times New Roman" w:hAnsi="Times New Roman" w:cs="Times New Roman"/>
          <w:sz w:val="26"/>
          <w:szCs w:val="26"/>
        </w:rPr>
        <w:t xml:space="preserve">Антропова Ирина Викторовна, </w:t>
      </w:r>
      <w:r w:rsidR="005D31B2" w:rsidRPr="001B7EC6">
        <w:rPr>
          <w:rFonts w:ascii="Times New Roman" w:hAnsi="Times New Roman" w:cs="Times New Roman"/>
          <w:sz w:val="26"/>
          <w:szCs w:val="26"/>
        </w:rPr>
        <w:t>заместитель директора по административно-хозяйственной  работе.</w:t>
      </w:r>
    </w:p>
    <w:p w:rsidR="00B94275" w:rsidRPr="001B7EC6" w:rsidRDefault="00B94275" w:rsidP="00631376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542B4C" w:rsidRPr="009A3B1D" w:rsidRDefault="005D31B2" w:rsidP="009A3B1D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199">
        <w:rPr>
          <w:rFonts w:ascii="Times New Roman" w:hAnsi="Times New Roman" w:cs="Times New Roman"/>
          <w:b/>
          <w:sz w:val="28"/>
          <w:szCs w:val="28"/>
        </w:rPr>
        <w:t>3.Аналитическая часть</w:t>
      </w:r>
    </w:p>
    <w:p w:rsidR="00542B4C" w:rsidRPr="001B7EC6" w:rsidRDefault="000926A8" w:rsidP="000926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E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3.1.</w:t>
      </w:r>
      <w:r w:rsidR="00392E67" w:rsidRPr="001B7E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Содержание подготовки. </w:t>
      </w:r>
      <w:r w:rsidR="00542B4C" w:rsidRPr="001B7EC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Структура контингента:</w:t>
      </w:r>
    </w:p>
    <w:p w:rsidR="00542B4C" w:rsidRPr="001B7EC6" w:rsidRDefault="009A3B1D" w:rsidP="00542B4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3.1</w:t>
      </w:r>
      <w:r w:rsidR="00542B4C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.1. Общеобразовательных классов – 21  (всего</w:t>
      </w:r>
      <w:r w:rsidR="00FA7FD8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42B4C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том числе и </w:t>
      </w:r>
      <w:proofErr w:type="gramStart"/>
      <w:r w:rsidR="00542B4C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интегрированные</w:t>
      </w:r>
      <w:proofErr w:type="gramEnd"/>
      <w:r w:rsidR="00542B4C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542B4C" w:rsidRPr="001B7EC6" w:rsidRDefault="009A3B1D" w:rsidP="00542B4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A653F9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542B4C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.2. Классов с интегрированным обучением </w:t>
      </w:r>
      <w:r w:rsidR="0095361A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об</w:t>
      </w:r>
      <w:r w:rsidR="00542B4C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95361A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542B4C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щихся по адаптированным программам:</w:t>
      </w:r>
    </w:p>
    <w:p w:rsidR="009A3B1D" w:rsidRPr="001B7EC6" w:rsidRDefault="009A3B1D" w:rsidP="001C6A96">
      <w:pPr>
        <w:pStyle w:val="a9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1А, 1Б, 2А, 2Б, 3А, 3Б, 4А, 4Б – ТНР (тяжелые нарушения</w:t>
      </w:r>
      <w:r w:rsidRPr="001B7EC6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речи) – 21 чел.</w:t>
      </w:r>
    </w:p>
    <w:p w:rsidR="009A3B1D" w:rsidRPr="001B7EC6" w:rsidRDefault="009A3B1D" w:rsidP="001C6A96">
      <w:pPr>
        <w:pStyle w:val="a9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2Б, 3Б, 4А – ЗПР (задержка психического развития) – 3 чел.</w:t>
      </w:r>
    </w:p>
    <w:p w:rsidR="009A3B1D" w:rsidRPr="001B7EC6" w:rsidRDefault="009A3B1D" w:rsidP="001C6A96">
      <w:pPr>
        <w:pStyle w:val="a9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6Б – УО (умственная отсталость) – 1 чел.</w:t>
      </w:r>
    </w:p>
    <w:p w:rsidR="009A3B1D" w:rsidRPr="001B7EC6" w:rsidRDefault="009A3B1D" w:rsidP="001C6A96">
      <w:pPr>
        <w:pStyle w:val="a9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7Б – УО (умственная</w:t>
      </w:r>
      <w:r w:rsidRPr="001B7EC6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отсталость) –</w:t>
      </w:r>
      <w:r w:rsidR="00036793" w:rsidRPr="001B7EC6">
        <w:rPr>
          <w:rFonts w:ascii="Times New Roman" w:hAnsi="Times New Roman" w:cs="Times New Roman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1чел.</w:t>
      </w:r>
    </w:p>
    <w:p w:rsidR="009A3B1D" w:rsidRPr="001B7EC6" w:rsidRDefault="009A3B1D" w:rsidP="001C6A96">
      <w:pPr>
        <w:pStyle w:val="a9"/>
        <w:widowControl w:val="0"/>
        <w:numPr>
          <w:ilvl w:val="0"/>
          <w:numId w:val="6"/>
        </w:numPr>
        <w:tabs>
          <w:tab w:val="left" w:pos="142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8А – СС (слабо</w:t>
      </w:r>
      <w:r w:rsidRPr="001B7EC6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слышащие</w:t>
      </w:r>
      <w:r w:rsidR="00A653F9" w:rsidRPr="001B7EC6">
        <w:rPr>
          <w:rFonts w:ascii="Times New Roman" w:hAnsi="Times New Roman" w:cs="Times New Roman"/>
          <w:sz w:val="26"/>
          <w:szCs w:val="26"/>
        </w:rPr>
        <w:t>) – 1 чел.</w:t>
      </w:r>
      <w:r w:rsidRPr="001B7EC6">
        <w:rPr>
          <w:rFonts w:ascii="Times New Roman" w:hAnsi="Times New Roman" w:cs="Times New Roman"/>
          <w:sz w:val="26"/>
          <w:szCs w:val="26"/>
        </w:rPr>
        <w:t>; УО (множественные тяжёлые нарушения развития) -1 чел.</w:t>
      </w:r>
    </w:p>
    <w:p w:rsidR="009A3B1D" w:rsidRPr="001B7EC6" w:rsidRDefault="009A3B1D" w:rsidP="009A3B1D">
      <w:pPr>
        <w:pStyle w:val="a9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– 8В – УО (умственная</w:t>
      </w:r>
      <w:r w:rsidRPr="001B7EC6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отсталость) – 1 чел.</w:t>
      </w:r>
    </w:p>
    <w:p w:rsidR="009A3B1D" w:rsidRPr="001B7EC6" w:rsidRDefault="009A3B1D" w:rsidP="009A3B1D">
      <w:pPr>
        <w:pStyle w:val="a9"/>
        <w:widowControl w:val="0"/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 xml:space="preserve">– 8Б, 11 – НОДА (с нарушениями опорно-двигательного аппарата) – </w:t>
      </w:r>
      <w:r w:rsidR="00337A9A" w:rsidRPr="001B7EC6">
        <w:rPr>
          <w:rFonts w:ascii="Times New Roman" w:hAnsi="Times New Roman" w:cs="Times New Roman"/>
          <w:sz w:val="26"/>
          <w:szCs w:val="26"/>
        </w:rPr>
        <w:t>1</w:t>
      </w:r>
      <w:r w:rsidRPr="001B7EC6">
        <w:rPr>
          <w:rFonts w:ascii="Times New Roman" w:hAnsi="Times New Roman" w:cs="Times New Roman"/>
          <w:sz w:val="26"/>
          <w:szCs w:val="26"/>
        </w:rPr>
        <w:t xml:space="preserve"> чел.</w:t>
      </w:r>
    </w:p>
    <w:p w:rsidR="009A3B1D" w:rsidRPr="001B7EC6" w:rsidRDefault="009A3B1D" w:rsidP="001C6A96">
      <w:pPr>
        <w:pStyle w:val="a9"/>
        <w:widowControl w:val="0"/>
        <w:numPr>
          <w:ilvl w:val="2"/>
          <w:numId w:val="11"/>
        </w:numPr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B7EC6">
        <w:rPr>
          <w:rFonts w:ascii="Times New Roman" w:hAnsi="Times New Roman" w:cs="Times New Roman"/>
          <w:sz w:val="26"/>
          <w:szCs w:val="26"/>
        </w:rPr>
        <w:t>Классов с углубленным изучением предметов – 2 (10- 11 классы – обучение по индивидуальным учебным планам с выбором</w:t>
      </w:r>
      <w:r w:rsidRPr="001B7EC6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1B7EC6">
        <w:rPr>
          <w:rFonts w:ascii="Times New Roman" w:hAnsi="Times New Roman" w:cs="Times New Roman"/>
          <w:sz w:val="26"/>
          <w:szCs w:val="26"/>
        </w:rPr>
        <w:t>предметов: в 10 кла</w:t>
      </w:r>
      <w:r w:rsidR="006E45E4" w:rsidRPr="001B7EC6">
        <w:rPr>
          <w:rFonts w:ascii="Times New Roman" w:hAnsi="Times New Roman" w:cs="Times New Roman"/>
          <w:sz w:val="26"/>
          <w:szCs w:val="26"/>
        </w:rPr>
        <w:t>ссе на углубленном уровне изучае</w:t>
      </w:r>
      <w:r w:rsidRPr="001B7EC6">
        <w:rPr>
          <w:rFonts w:ascii="Times New Roman" w:hAnsi="Times New Roman" w:cs="Times New Roman"/>
          <w:sz w:val="26"/>
          <w:szCs w:val="26"/>
        </w:rPr>
        <w:t>тся предме</w:t>
      </w:r>
      <w:proofErr w:type="gramStart"/>
      <w:r w:rsidRPr="001B7EC6">
        <w:rPr>
          <w:rFonts w:ascii="Times New Roman" w:hAnsi="Times New Roman" w:cs="Times New Roman"/>
          <w:sz w:val="26"/>
          <w:szCs w:val="26"/>
        </w:rPr>
        <w:t>т-</w:t>
      </w:r>
      <w:proofErr w:type="gramEnd"/>
      <w:r w:rsidRPr="001B7EC6">
        <w:rPr>
          <w:rFonts w:ascii="Times New Roman" w:hAnsi="Times New Roman" w:cs="Times New Roman"/>
          <w:sz w:val="26"/>
          <w:szCs w:val="26"/>
        </w:rPr>
        <w:t xml:space="preserve"> биология; в 11 классе на углубленном уровне изучается предмет –биология. Предметы обязательной части базового уровня изучения обучающиеся посещают всем классом, а предметы углубленного уровня – в составе своего направления</w:t>
      </w:r>
      <w:r w:rsidR="006E45E4" w:rsidRPr="001B7EC6">
        <w:rPr>
          <w:rFonts w:ascii="Times New Roman" w:hAnsi="Times New Roman" w:cs="Times New Roman"/>
          <w:sz w:val="26"/>
          <w:szCs w:val="26"/>
        </w:rPr>
        <w:t>.</w:t>
      </w:r>
    </w:p>
    <w:p w:rsidR="009A3B1D" w:rsidRPr="001B7EC6" w:rsidRDefault="009A3B1D" w:rsidP="00542B4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5574" w:rsidRDefault="00795574" w:rsidP="001F3A0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B7EC6" w:rsidRDefault="001B7EC6" w:rsidP="001F3A0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B7EC6" w:rsidRPr="001B7EC6" w:rsidRDefault="001B7EC6" w:rsidP="001F3A04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D212A" w:rsidRPr="001B7EC6" w:rsidRDefault="00A653F9" w:rsidP="00A653F9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B7E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</w:t>
      </w:r>
      <w:r w:rsidR="00B357A2" w:rsidRPr="001B7E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3.2.</w:t>
      </w:r>
      <w:r w:rsidR="00ED212A" w:rsidRPr="001B7E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Организация образовательной деятельности</w:t>
      </w:r>
    </w:p>
    <w:p w:rsidR="00ED212A" w:rsidRPr="001B7EC6" w:rsidRDefault="00ED212A" w:rsidP="008B32E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Начало учебных занятий в МАОУ СОШ № 12</w:t>
      </w:r>
      <w:r w:rsidR="00CC7493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E45E4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1F3A61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B6E13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8.00</w:t>
      </w:r>
      <w:r w:rsidR="001F3A61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ч. </w:t>
      </w:r>
    </w:p>
    <w:p w:rsidR="00ED212A" w:rsidRPr="001B7EC6" w:rsidRDefault="00ED212A" w:rsidP="008B32E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Обучающиеся</w:t>
      </w:r>
      <w:proofErr w:type="gramEnd"/>
      <w:r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10-11 классов обучаются по индивидуальному учебному плану.   </w:t>
      </w:r>
    </w:p>
    <w:p w:rsidR="00ED212A" w:rsidRPr="001B7EC6" w:rsidRDefault="006E45E4" w:rsidP="00ED212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ED212A"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>3. 1-11 классы обучаются в 1 смену.</w:t>
      </w:r>
    </w:p>
    <w:p w:rsidR="00076E02" w:rsidRPr="001B7EC6" w:rsidRDefault="00076E02" w:rsidP="001B7EC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F3A04" w:rsidRPr="001B7EC6" w:rsidRDefault="001F3A04" w:rsidP="00286D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B7E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3.2.1</w:t>
      </w:r>
      <w:r w:rsidR="00ED212A" w:rsidRPr="001B7E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Режим образовательно</w:t>
      </w:r>
      <w:r w:rsidRPr="001B7E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й  деятельности в МАОУ СОШ № 12</w:t>
      </w:r>
      <w:r w:rsidR="00A653F9" w:rsidRPr="001B7EC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19"/>
        <w:gridCol w:w="2693"/>
        <w:gridCol w:w="1909"/>
        <w:gridCol w:w="1752"/>
        <w:gridCol w:w="2975"/>
      </w:tblGrid>
      <w:tr w:rsidR="00ED212A" w:rsidRPr="001B7EC6" w:rsidTr="00421A0F">
        <w:trPr>
          <w:trHeight w:val="693"/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Класс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Продолжительность урока (мин.)</w:t>
            </w:r>
          </w:p>
        </w:tc>
        <w:tc>
          <w:tcPr>
            <w:tcW w:w="3661" w:type="dxa"/>
            <w:gridSpan w:val="2"/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 учебных дней в неделю</w:t>
            </w:r>
          </w:p>
        </w:tc>
        <w:tc>
          <w:tcPr>
            <w:tcW w:w="2975" w:type="dxa"/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Кол-во учебных недель  в году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</w:t>
            </w: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полугодие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II</w:t>
            </w: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полугодие</w:t>
            </w:r>
          </w:p>
        </w:tc>
        <w:tc>
          <w:tcPr>
            <w:tcW w:w="2975" w:type="dxa"/>
          </w:tcPr>
          <w:p w:rsidR="00ED212A" w:rsidRPr="001B7EC6" w:rsidRDefault="00ED212A" w:rsidP="00ED21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– 2 четверть - 35;</w:t>
            </w:r>
          </w:p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3 -  4 четверть - 45 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5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5" w:type="dxa"/>
          </w:tcPr>
          <w:p w:rsidR="00ED212A" w:rsidRPr="001B7EC6" w:rsidRDefault="0095361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5" w:type="dxa"/>
          </w:tcPr>
          <w:p w:rsidR="00ED212A" w:rsidRPr="001B7EC6" w:rsidRDefault="0095361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5" w:type="dxa"/>
          </w:tcPr>
          <w:p w:rsidR="00ED212A" w:rsidRPr="001B7EC6" w:rsidRDefault="0095361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303154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303154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5" w:type="dxa"/>
          </w:tcPr>
          <w:p w:rsidR="00ED212A" w:rsidRPr="001B7EC6" w:rsidRDefault="0095361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303154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303154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5" w:type="dxa"/>
          </w:tcPr>
          <w:p w:rsidR="00ED212A" w:rsidRPr="001B7EC6" w:rsidRDefault="0095361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303154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303154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75" w:type="dxa"/>
          </w:tcPr>
          <w:p w:rsidR="00ED212A" w:rsidRPr="001B7EC6" w:rsidRDefault="0095361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975" w:type="dxa"/>
          </w:tcPr>
          <w:p w:rsidR="00ED212A" w:rsidRPr="001B7EC6" w:rsidRDefault="0095361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975" w:type="dxa"/>
          </w:tcPr>
          <w:p w:rsidR="00ED212A" w:rsidRPr="001B7EC6" w:rsidRDefault="00ED212A" w:rsidP="00A65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="00CC3550"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975" w:type="dxa"/>
          </w:tcPr>
          <w:p w:rsidR="00ED212A" w:rsidRPr="001B7EC6" w:rsidRDefault="00A653F9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="00CD3648"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E05B8A"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без учета </w:t>
            </w:r>
            <w:proofErr w:type="spellStart"/>
            <w:r w:rsidR="00E05B8A"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ВПс</w:t>
            </w:r>
            <w:r w:rsidR="00FA7FD8"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боров</w:t>
            </w:r>
            <w:proofErr w:type="spellEnd"/>
            <w:r w:rsidR="00CD3648"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</w:tr>
      <w:tr w:rsidR="00ED212A" w:rsidRPr="001B7EC6" w:rsidTr="00CC3550">
        <w:trPr>
          <w:jc w:val="center"/>
        </w:trPr>
        <w:tc>
          <w:tcPr>
            <w:tcW w:w="1219" w:type="dxa"/>
          </w:tcPr>
          <w:p w:rsidR="00ED212A" w:rsidRPr="001B7EC6" w:rsidRDefault="00ED212A" w:rsidP="00ED212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693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52" w:type="dxa"/>
            <w:tcBorders>
              <w:left w:val="single" w:sz="4" w:space="0" w:color="auto"/>
            </w:tcBorders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975" w:type="dxa"/>
          </w:tcPr>
          <w:p w:rsidR="00ED212A" w:rsidRPr="001B7EC6" w:rsidRDefault="00ED212A" w:rsidP="00ED212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="00CC3550" w:rsidRPr="001B7E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286D22" w:rsidRDefault="00286D22" w:rsidP="00286D2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5724C" w:rsidRPr="001B7EC6" w:rsidRDefault="007A43B6" w:rsidP="00286D2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7EC6">
        <w:rPr>
          <w:rFonts w:ascii="Times New Roman" w:hAnsi="Times New Roman" w:cs="Times New Roman"/>
          <w:b/>
          <w:sz w:val="26"/>
          <w:szCs w:val="26"/>
        </w:rPr>
        <w:t>3.3.</w:t>
      </w:r>
      <w:r w:rsidR="0055724C" w:rsidRPr="001B7EC6">
        <w:rPr>
          <w:rFonts w:ascii="Times New Roman" w:hAnsi="Times New Roman" w:cs="Times New Roman"/>
          <w:b/>
          <w:sz w:val="26"/>
          <w:szCs w:val="26"/>
        </w:rPr>
        <w:t>Организация психолого-педагогического сопровождения  детей с ОВЗ:</w:t>
      </w: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8"/>
        <w:gridCol w:w="5103"/>
      </w:tblGrid>
      <w:tr w:rsidR="00D202B3" w:rsidRPr="001B7EC6" w:rsidTr="00D202B3">
        <w:tc>
          <w:tcPr>
            <w:tcW w:w="5528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0000"/>
                <w:kern w:val="1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ar-SA"/>
              </w:rPr>
              <w:t>Категория детей     ОВЗ</w:t>
            </w:r>
          </w:p>
        </w:tc>
        <w:tc>
          <w:tcPr>
            <w:tcW w:w="5103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ar-SA"/>
              </w:rPr>
              <w:t>2022</w:t>
            </w:r>
            <w:r w:rsidR="006E45E4" w:rsidRPr="001B7EC6">
              <w:rPr>
                <w:rFonts w:ascii="Times New Roman" w:eastAsiaTheme="minorEastAsia" w:hAnsi="Times New Roman" w:cs="Times New Roman"/>
                <w:b/>
                <w:sz w:val="26"/>
                <w:szCs w:val="26"/>
                <w:lang w:eastAsia="ar-SA"/>
              </w:rPr>
              <w:t xml:space="preserve"> год</w:t>
            </w:r>
          </w:p>
        </w:tc>
      </w:tr>
      <w:tr w:rsidR="00D202B3" w:rsidRPr="001B7EC6" w:rsidTr="00D202B3">
        <w:trPr>
          <w:trHeight w:val="310"/>
        </w:trPr>
        <w:tc>
          <w:tcPr>
            <w:tcW w:w="5528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color w:val="000000"/>
                <w:kern w:val="1"/>
                <w:sz w:val="26"/>
                <w:szCs w:val="26"/>
                <w:lang w:eastAsia="ar-SA"/>
              </w:rPr>
              <w:t>Обучаются на дому</w:t>
            </w:r>
          </w:p>
        </w:tc>
        <w:tc>
          <w:tcPr>
            <w:tcW w:w="5103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  <w:t>7</w:t>
            </w:r>
          </w:p>
        </w:tc>
      </w:tr>
      <w:tr w:rsidR="00D202B3" w:rsidRPr="001B7EC6" w:rsidTr="00D202B3">
        <w:tc>
          <w:tcPr>
            <w:tcW w:w="5528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color w:val="000000"/>
                <w:kern w:val="1"/>
                <w:sz w:val="26"/>
                <w:szCs w:val="26"/>
                <w:lang w:eastAsia="ar-SA"/>
              </w:rPr>
              <w:t>Дети-инвалиды</w:t>
            </w:r>
          </w:p>
        </w:tc>
        <w:tc>
          <w:tcPr>
            <w:tcW w:w="5103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  <w:t>10</w:t>
            </w:r>
          </w:p>
        </w:tc>
      </w:tr>
      <w:tr w:rsidR="00D202B3" w:rsidRPr="001B7EC6" w:rsidTr="00D202B3">
        <w:tc>
          <w:tcPr>
            <w:tcW w:w="5528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kern w:val="1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sz w:val="26"/>
                <w:szCs w:val="26"/>
                <w:lang w:eastAsia="ru-RU"/>
              </w:rPr>
              <w:t>Дети с нарушением опорно-двигательного аппарата</w:t>
            </w:r>
          </w:p>
        </w:tc>
        <w:tc>
          <w:tcPr>
            <w:tcW w:w="5103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  <w:tr w:rsidR="00D202B3" w:rsidRPr="001B7EC6" w:rsidTr="00D202B3">
        <w:tc>
          <w:tcPr>
            <w:tcW w:w="5528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color w:val="000000"/>
                <w:kern w:val="1"/>
                <w:sz w:val="26"/>
                <w:szCs w:val="26"/>
                <w:lang w:eastAsia="ar-SA"/>
              </w:rPr>
              <w:t>Дети с задержкой психического развития</w:t>
            </w:r>
          </w:p>
        </w:tc>
        <w:tc>
          <w:tcPr>
            <w:tcW w:w="5103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  <w:t>3</w:t>
            </w:r>
          </w:p>
        </w:tc>
      </w:tr>
      <w:tr w:rsidR="00D202B3" w:rsidRPr="001B7EC6" w:rsidTr="00D202B3">
        <w:tc>
          <w:tcPr>
            <w:tcW w:w="5528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color w:val="000000"/>
                <w:kern w:val="1"/>
                <w:sz w:val="26"/>
                <w:szCs w:val="26"/>
                <w:lang w:eastAsia="ar-SA"/>
              </w:rPr>
              <w:t>Дети с умственной отсталостью</w:t>
            </w:r>
          </w:p>
        </w:tc>
        <w:tc>
          <w:tcPr>
            <w:tcW w:w="5103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  <w:t>4</w:t>
            </w:r>
          </w:p>
        </w:tc>
      </w:tr>
      <w:tr w:rsidR="00D202B3" w:rsidRPr="001B7EC6" w:rsidTr="00D202B3">
        <w:tc>
          <w:tcPr>
            <w:tcW w:w="5528" w:type="dxa"/>
          </w:tcPr>
          <w:p w:rsidR="00D202B3" w:rsidRPr="001B7EC6" w:rsidRDefault="00D202B3" w:rsidP="00D202B3">
            <w:pPr>
              <w:spacing w:after="0" w:line="216" w:lineRule="auto"/>
              <w:textAlignment w:val="baseline"/>
              <w:rPr>
                <w:rFonts w:ascii="Times New Roman" w:eastAsiaTheme="minorEastAsia" w:hAnsi="Times New Roman" w:cs="Times New Roman"/>
                <w:color w:val="000000"/>
                <w:kern w:val="1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color w:val="000000"/>
                <w:kern w:val="1"/>
                <w:sz w:val="26"/>
                <w:szCs w:val="26"/>
                <w:lang w:eastAsia="ar-SA"/>
              </w:rPr>
              <w:t>Дети с тяжёлыми нарушениями речи</w:t>
            </w:r>
          </w:p>
        </w:tc>
        <w:tc>
          <w:tcPr>
            <w:tcW w:w="5103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  <w:t>21</w:t>
            </w:r>
          </w:p>
        </w:tc>
      </w:tr>
      <w:tr w:rsidR="00D202B3" w:rsidRPr="001B7EC6" w:rsidTr="00D202B3">
        <w:tc>
          <w:tcPr>
            <w:tcW w:w="5528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color w:val="000000"/>
                <w:kern w:val="1"/>
                <w:sz w:val="26"/>
                <w:szCs w:val="26"/>
                <w:lang w:eastAsia="ar-SA"/>
              </w:rPr>
              <w:t>Дети с нарушением слуха</w:t>
            </w:r>
          </w:p>
        </w:tc>
        <w:tc>
          <w:tcPr>
            <w:tcW w:w="5103" w:type="dxa"/>
          </w:tcPr>
          <w:p w:rsidR="00D202B3" w:rsidRPr="001B7EC6" w:rsidRDefault="00D202B3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</w:pPr>
            <w:r w:rsidRPr="001B7EC6">
              <w:rPr>
                <w:rFonts w:ascii="Times New Roman" w:eastAsiaTheme="minorEastAsia" w:hAnsi="Times New Roman" w:cs="Times New Roman"/>
                <w:sz w:val="26"/>
                <w:szCs w:val="26"/>
                <w:lang w:eastAsia="ar-SA"/>
              </w:rPr>
              <w:t>1</w:t>
            </w:r>
          </w:p>
        </w:tc>
      </w:tr>
    </w:tbl>
    <w:p w:rsidR="00D202B3" w:rsidRPr="001B7EC6" w:rsidRDefault="00D202B3" w:rsidP="00D202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B7E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детей с ограниченными возможностями здоровья педагогами разработаны адаптированные образовательные программы. Учителя – предметники проводят коррекционные занятия согласно учебному плану. В соответствии с рекомендациями ТПМПК организованы коррекционно-развивающие занятия с узкими специалистами. Учитель – логопед проводит индивидуальные и групповые занятия по коррекции нарушений чтения и письма. Учитель – дефектолог проводит коррекционные занятия. Педагог – психолог проводит индивидуальные консультации, оказывает психологическую помощь детям. </w:t>
      </w:r>
    </w:p>
    <w:p w:rsidR="003F3199" w:rsidRPr="001B7EC6" w:rsidRDefault="003F3199" w:rsidP="004A5674">
      <w:pPr>
        <w:spacing w:after="0" w:line="216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580584" w:rsidRDefault="00580584" w:rsidP="001C6A96">
      <w:pPr>
        <w:pStyle w:val="a9"/>
        <w:numPr>
          <w:ilvl w:val="1"/>
          <w:numId w:val="7"/>
        </w:numPr>
        <w:spacing w:after="0" w:line="216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Кадровое обеспечение</w:t>
      </w:r>
    </w:p>
    <w:p w:rsidR="002B5E88" w:rsidRPr="00DE5922" w:rsidRDefault="002B5E88" w:rsidP="002B5E88">
      <w:pPr>
        <w:pStyle w:val="a9"/>
        <w:spacing w:after="0" w:line="216" w:lineRule="auto"/>
        <w:ind w:left="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96D3F" w:rsidRPr="00286D22" w:rsidRDefault="00580584" w:rsidP="002B5E88">
      <w:pPr>
        <w:keepNext/>
        <w:suppressAutoHyphen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ar-SA"/>
        </w:rPr>
      </w:pPr>
      <w:r w:rsidRPr="00286D22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ar-SA"/>
        </w:rPr>
        <w:t>Информация о персональном составе педагоги</w:t>
      </w:r>
      <w:r w:rsidR="00DE5922" w:rsidRPr="00286D22"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ar-SA"/>
        </w:rPr>
        <w:t>ческих работников МАОУ СОШ № 12</w:t>
      </w:r>
    </w:p>
    <w:p w:rsidR="00286D22" w:rsidRPr="00286D22" w:rsidRDefault="00286D22" w:rsidP="002B5E88">
      <w:pPr>
        <w:keepNext/>
        <w:suppressAutoHyphen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6"/>
          <w:szCs w:val="26"/>
          <w:lang w:eastAsia="ar-SA"/>
        </w:rPr>
      </w:pPr>
    </w:p>
    <w:p w:rsidR="00682145" w:rsidRDefault="00682145" w:rsidP="00286D2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1-4 классы</w:t>
      </w:r>
    </w:p>
    <w:tbl>
      <w:tblPr>
        <w:tblW w:w="16020" w:type="dxa"/>
        <w:tblInd w:w="-601" w:type="dxa"/>
        <w:tblLayout w:type="fixed"/>
        <w:tblLook w:val="04A0"/>
      </w:tblPr>
      <w:tblGrid>
        <w:gridCol w:w="426"/>
        <w:gridCol w:w="1560"/>
        <w:gridCol w:w="1559"/>
        <w:gridCol w:w="1134"/>
        <w:gridCol w:w="1560"/>
        <w:gridCol w:w="1701"/>
        <w:gridCol w:w="6521"/>
        <w:gridCol w:w="709"/>
        <w:gridCol w:w="850"/>
      </w:tblGrid>
      <w:tr w:rsidR="0021167C" w:rsidTr="0021167C">
        <w:trPr>
          <w:trHeight w:val="13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167C" w:rsidRDefault="00211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И.О. учителя</w:t>
            </w:r>
          </w:p>
          <w:p w:rsidR="0021167C" w:rsidRDefault="00211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образования (СПО, ВПО или иное)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Специальность по диплому/должность</w:t>
            </w:r>
          </w:p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профессиональное образование (курсы повышения квалификации, переподготовка), тема,</w:t>
            </w:r>
          </w:p>
          <w:p w:rsidR="0021167C" w:rsidRDefault="0021167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часов, год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Стаж работы по специальности</w:t>
            </w:r>
          </w:p>
        </w:tc>
      </w:tr>
      <w:tr w:rsidR="0021167C" w:rsidTr="0021167C">
        <w:trPr>
          <w:trHeight w:val="46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Алистратова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Евгеньевна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 w:rsidP="0085305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Бакалавр педагогики</w:t>
            </w:r>
          </w:p>
          <w:p w:rsidR="0021167C" w:rsidRDefault="00211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Профиль: Начальное образование/</w:t>
            </w:r>
          </w:p>
          <w:p w:rsidR="0021167C" w:rsidRDefault="002116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Конструирование заданий, направленных на развитие логических познавательных универсальных учебных школьников действий младших школьников</w:t>
            </w:r>
            <w:r>
              <w:rPr>
                <w:rFonts w:ascii="Times New Roman" w:hAnsi="Times New Roman"/>
                <w:sz w:val="24"/>
                <w:szCs w:val="24"/>
              </w:rPr>
              <w:t>», ККИПК и ПП РО, 24ч., 2020г.;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обучения детей с задержкой психического развития в контексте ФГОС НОО обучающихся с ОВЗ» ККИПК и ПП РО, 72 ч., 2021г.;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 ККИПК и ПП РО, 40 ч., 2021г.;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«Сопровождение детей с ограниченными возможностями здоровья в условиях инклюзивного образования» ККИПК и ПП РО, 72 ч., 2022г.;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«Особенности введения и реализации обновленного 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ФГОС НОО»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ООО «Инфоурок», г. Смоленск 72 ч., 2022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082FC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18/5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Глазкова Людмила Николаевна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Педагогика и методика начального образования/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tabs>
                <w:tab w:val="left" w:pos="1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«Система диагностики предметных и метапредметных результатов в начальной школе», Инфоурок, г. Смоленск, 72ч.,  2020г.;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«Оценка и формирование читательской грамотности младших школьников в рамках требований ФГОС» ККИПК И ПП РО, 72 ч., 2021г.;</w:t>
            </w:r>
          </w:p>
          <w:p w:rsidR="0021167C" w:rsidRDefault="0021167C">
            <w:pPr>
              <w:tabs>
                <w:tab w:val="left" w:pos="1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инфекции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>
              <w:rPr>
                <w:rFonts w:ascii="Times New Roman" w:hAnsi="Times New Roman"/>
                <w:sz w:val="24"/>
                <w:szCs w:val="24"/>
              </w:rPr>
              <w:t>-19)», ООО «Центр инновационного образования и воспитания»,  36ч., 2021г.;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  ККИПК и ПП РО, 40 ч., 2021г.;</w:t>
            </w:r>
          </w:p>
          <w:p w:rsidR="0021167C" w:rsidRDefault="0021167C">
            <w:pPr>
              <w:tabs>
                <w:tab w:val="left" w:pos="11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Геймификация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уроках в начальной школе в условиях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цифровой среды обучения», ООО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г. Москва, 2022г., 36ч.;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«Функциональная грамотность школьников», ООО «Инфоурок», г. Смоленск 72 ч., 2022г.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Минченко Светлана Юрьевна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Педагогика и методика начального образования/</w:t>
            </w:r>
          </w:p>
          <w:p w:rsidR="0021167C" w:rsidRDefault="0021167C">
            <w:pPr>
              <w:rPr>
                <w:rFonts w:ascii="Calibri" w:hAnsi="Calibri"/>
              </w:rPr>
            </w:pPr>
          </w:p>
          <w:p w:rsidR="0021167C" w:rsidRDefault="0021167C">
            <w:pPr>
              <w:suppressAutoHyphens/>
              <w:rPr>
                <w:rFonts w:ascii="Calibri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«Основы религиозных культур и светской этики. Современные методики преподавания в соответствии с ФГОС общего образования», ООО «ВНОЦ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СОТех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», г. Липецк, 2018г.,144ч.;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«Формирование читательской грамотности учеников на разных учебных предметах» ККИПК и ПП РО, 68 ч., 2020г.;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«Предметные результаты и читательская грамотность» ККИПК и ПП РО, 24 ч., 2020 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инфекции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>
              <w:rPr>
                <w:rFonts w:ascii="Times New Roman" w:hAnsi="Times New Roman"/>
                <w:sz w:val="24"/>
                <w:szCs w:val="24"/>
              </w:rPr>
              <w:t>-19)», ООО «Центр инновационного образования и воспитания»,  36ч., 2021 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  ККИПК и ПП РО, 40 ч., 2021 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современных дистанционных технологий и интерактивных средств обучения в современном образовании» НОУДО ИОЦ «Компьютерные технологии», г. Новокузнецк, 72ч., 2022г.;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«Активизация познавательной деятельности младших школьников с ОВЗ как стратегия повышения успешной учебной деятельности», ООО «Инфоурок», г. Смоленск, 72ч., 2022 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«Актуальные вопросы теории и методики преподавания в начальной школе в соответствии с ФГОС НОО» ККИПК И ПП РО, 72 ч., 15.03.2022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Pr="00D0177A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0177A">
              <w:rPr>
                <w:rFonts w:ascii="Times New Roman" w:hAnsi="Times New Roman"/>
                <w:sz w:val="24"/>
                <w:szCs w:val="24"/>
              </w:rPr>
              <w:t>Пестрецова Валентина Владимировна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Преподавание в начальных классах общеобразовательной школы/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Русский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Окружающий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мир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  ККИПК И ПП РО, 40 ч., 2021г.;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«Преподавание предмета ОРКСЭ в условиях реализации требований ФГОС» ККИПК И ПП РО, 72 ч., 2022г.;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«Организация работы с обучающимися с ОВЗ в соответствии с ФГОС», ООО «Инфоурок», г. Смоленск, 72 ч., 2022г.;</w:t>
            </w:r>
          </w:p>
          <w:p w:rsidR="00557FEC" w:rsidRDefault="00D0177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«Развитие критического мышления у младших школьников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условиях обновленных ФГОС».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Садомова Людмила Устиновна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Педагогика и методика начального образования/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  <w:r w:rsidR="00337A9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337A9A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УВР (1-4 классы)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«Методика преподавания курса «Основы религиозной культуры и светской этики» (ОРКСЭ) в соответствии с ФГОС», АНО ДПО «Мой университет», г. Петрозаводск, ,2017г. ,108ч.;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«Оценка и формирование читательской грамотности младших школьников в рамках требований ФГОС» ККИПК И ПП РО, 72 ч., 2021г.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инфекции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>
              <w:rPr>
                <w:rFonts w:ascii="Times New Roman" w:hAnsi="Times New Roman"/>
                <w:sz w:val="24"/>
                <w:szCs w:val="24"/>
              </w:rPr>
              <w:t>-19)», ООО «Центр инновационного образования и воспитания»,  36ч., 2021г.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«Федеральный государственный образовательный стандарт начального общего образования в соответствии с приказом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России № 286 от 31.05.2021г.» ООО «Центр инновационного образования и воспитания»,  44ч., 2021г.;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  ККИПК И ПП РО, 40 ч., 2021г.;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работы с обучающимися с ОВЗ в соответствии с ФГОС» ООО «Инфоурок», г. Смоленск 72 ч., 2022г.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«Деятельность классного руководителя в соответствии с ФГОС в условиях современной школы» ООО «Инфоурок», г. Смоленск 72 ч., 2022г.; 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«Особенности введения и реализации обновленного 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ФГОС НОО»</w:t>
            </w:r>
            <w:r>
              <w:rPr>
                <w:rFonts w:ascii="Times New Roman" w:hAnsi="Times New Roman"/>
                <w:sz w:val="24"/>
                <w:szCs w:val="24"/>
              </w:rPr>
              <w:t>, ООО «Инфоурок», г. Смоленск 72 ч., 2022г.</w:t>
            </w:r>
          </w:p>
          <w:p w:rsidR="00337A9A" w:rsidRDefault="00337A9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«Менеджмент общего образования», НОЧУОДПО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Актион-МЦФЭР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г. Москва , 250ч, 2020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Соломатова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Педагогика и методика начального обучения /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начальных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Русский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ИЗО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  ККИПК И ПП РО, 40 ч., 2021 г.;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«Особенности введения и реализации обновленного 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ФГОС НОО»</w:t>
            </w:r>
            <w:r>
              <w:rPr>
                <w:rFonts w:ascii="Times New Roman" w:hAnsi="Times New Roman"/>
                <w:sz w:val="24"/>
                <w:szCs w:val="24"/>
              </w:rPr>
              <w:t>, ООО «Инфоурок», г. Смоленск 72 ч., 2022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Хафизова Анжела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Гемаровна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Преподавание в начальных классах/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ourier New"/>
                <w:sz w:val="26"/>
                <w:szCs w:val="26"/>
                <w:lang w:eastAsia="ru-RU"/>
              </w:rPr>
              <w:t xml:space="preserve">«Организация работы с обучающимися с ограниченными возможностями здоровья (ОВЗ) в соответствии с ФГОС»,  ООО Инфоурок,  г. Смоленск, 72 ч., 2020;  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Courier New"/>
                <w:sz w:val="26"/>
                <w:szCs w:val="26"/>
                <w:lang w:eastAsia="ru-RU"/>
              </w:rPr>
              <w:t>«Особенности введения и реализации обновленного ФГОС НОО», ООО Инфоурок,  г. Смоленск, 72 ч., 2022 «Обучение организаторов в аудиториях для проведения ГИА- 9 в форме ОГЭ», г. Красноярск, 16 часов;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  ККИПК И ПП РО, 40 ч., 2021г.;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«Особенности введения и реализации обновленного </w:t>
            </w:r>
            <w:r>
              <w:rPr>
                <w:rFonts w:ascii="Times New Roman" w:hAnsi="Times New Roman"/>
                <w:caps/>
                <w:sz w:val="24"/>
                <w:szCs w:val="24"/>
              </w:rPr>
              <w:t>ФГОС НОО»</w:t>
            </w:r>
            <w:r>
              <w:rPr>
                <w:rFonts w:ascii="Times New Roman" w:hAnsi="Times New Roman"/>
                <w:sz w:val="24"/>
                <w:szCs w:val="24"/>
              </w:rPr>
              <w:t>, ООО «Инфоурок», г. Смоленск 72 ч., 2022г.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11/</w:t>
            </w:r>
            <w:r w:rsidR="0021167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Шубина Татьяна Викторовна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имеет</w:t>
            </w:r>
          </w:p>
          <w:p w:rsidR="0021167C" w:rsidRPr="0021167C" w:rsidRDefault="0021167C">
            <w:pPr>
              <w:pStyle w:val="a5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proofErr w:type="gramStart"/>
            <w:r w:rsidRPr="0021167C">
              <w:rPr>
                <w:rFonts w:ascii="Times New Roman" w:hAnsi="Times New Roman"/>
                <w:sz w:val="20"/>
                <w:szCs w:val="20"/>
              </w:rPr>
              <w:t>Аттестована</w:t>
            </w:r>
            <w:proofErr w:type="gramEnd"/>
            <w:r w:rsidRPr="0021167C">
              <w:rPr>
                <w:rFonts w:ascii="Times New Roman" w:hAnsi="Times New Roman"/>
                <w:sz w:val="20"/>
                <w:szCs w:val="20"/>
              </w:rPr>
              <w:t xml:space="preserve"> на соответствие занимаемой должности  «учитель»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Педагогика и методика начального образования/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21167C" w:rsidRDefault="002116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«Цифровая образовательная среда: новые инструменты педагога»  ККИПК И ПП РО, 40 ч., 2021 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«Особенности работы с обучающимися с ограниченными возможностями здоровья (ОВЗ) в соответствии с ФГОС», ООО «Инфоурок», г. Смоленск 72 ч., 2022 г.;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«Особенности введения и реализации обновленного ФГОС НОО», ООО «Инфоурок», г. Смоленск 72 ч., 2022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 Петровна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Физическая культура/ 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физкультуры в начальных классах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«Педагогическая деятельность по физической культуре в начальной школе», Инфоурок, г. Смоленск, 2020,72ч.;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здорового питания для школьников», г. Новосибирск, 2021 г., 15ч.;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педагога», ККИПК И ПП РО, 2021 г., 40ч.;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ФГОС», Инфоурок, г. Смоленск, 2022,72 ч.;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Внутренняя система оценки качества образования: развитие в соответствии с обновленными ФГОС», ФГАОУ ДПО «Академия реализации государственной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политики и профессионального развития работников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Министерства просвещения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РФ», 2022</w:t>
            </w:r>
            <w:r w:rsidR="00D01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г., 36 ч.;</w:t>
            </w:r>
          </w:p>
          <w:p w:rsidR="00215C1B" w:rsidRPr="00215C1B" w:rsidRDefault="00215C1B" w:rsidP="00215C1B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</w:rPr>
            </w:pPr>
            <w:r w:rsidRPr="002F57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«Преподавание учебного предмета «Физическая культура» в условиях реализации требований ФГОС НОО», ФГАОУ ДПО «Академия реализации государственной политики и профессионального развития работников образования </w:t>
            </w:r>
            <w:proofErr w:type="spellStart"/>
            <w:r w:rsidRPr="002F57CF"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2F57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РФ», г. Москва, 2022</w:t>
            </w:r>
            <w:r w:rsidR="00D017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  <w:r w:rsidRPr="002F57CF">
              <w:rPr>
                <w:rFonts w:ascii="Times New Roman" w:eastAsia="Calibri" w:hAnsi="Times New Roman" w:cs="Times New Roman"/>
                <w:sz w:val="24"/>
                <w:szCs w:val="24"/>
              </w:rPr>
              <w:t>, 48ч.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21167C" w:rsidRDefault="0021167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НОО», Инфоурок, г. Смоленск, 2022,72 ч.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21167C" w:rsidTr="0021167C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Цикало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Инга Геннадьевна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(1-8 классы)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1167C" w:rsidRDefault="0021167C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инфекции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>
              <w:rPr>
                <w:rFonts w:ascii="Times New Roman" w:hAnsi="Times New Roman"/>
                <w:sz w:val="24"/>
                <w:szCs w:val="24"/>
              </w:rPr>
              <w:t>-19)», ООО «Центр инновационного образования и воспитания»,  36ч., 2021г.;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«Цифровая образовательная среда: новые инструменты педагога», ККИПК И ПП РО, 2021г., 40ч.;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ФГОС», Инфоурок, г. Смоленск, 2022,72 ч.;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«Особенности введения и реализации обновленного ФГОС НОО», Инфоурок, г. Смоленск, 2022,72ч.;</w:t>
            </w:r>
          </w:p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ООО», Инфоурок, г. Смоленск, 2022,72ч.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67C" w:rsidRDefault="0021167C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</w:tbl>
    <w:p w:rsidR="00286D22" w:rsidRDefault="00286D22" w:rsidP="00286D2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82145" w:rsidRDefault="00682145" w:rsidP="00286D2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5-11 классы</w:t>
      </w:r>
    </w:p>
    <w:tbl>
      <w:tblPr>
        <w:tblW w:w="16020" w:type="dxa"/>
        <w:tblInd w:w="-601" w:type="dxa"/>
        <w:tblLayout w:type="fixed"/>
        <w:tblLook w:val="04A0"/>
      </w:tblPr>
      <w:tblGrid>
        <w:gridCol w:w="425"/>
        <w:gridCol w:w="1560"/>
        <w:gridCol w:w="1559"/>
        <w:gridCol w:w="1134"/>
        <w:gridCol w:w="1560"/>
        <w:gridCol w:w="1701"/>
        <w:gridCol w:w="6520"/>
        <w:gridCol w:w="711"/>
        <w:gridCol w:w="850"/>
      </w:tblGrid>
      <w:tr w:rsidR="00682145" w:rsidTr="006E45E4">
        <w:trPr>
          <w:trHeight w:val="160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145" w:rsidRDefault="00682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82145" w:rsidRDefault="006821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145" w:rsidRDefault="00682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И.О. учителя</w:t>
            </w:r>
          </w:p>
          <w:p w:rsidR="00682145" w:rsidRDefault="00682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образования (СПО, ВПО или иное)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Квалификация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45" w:rsidRDefault="00682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Специальность по диплому/должность</w:t>
            </w:r>
          </w:p>
          <w:p w:rsidR="00682145" w:rsidRDefault="006821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Преподаваемые дисциплины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профессиональное образование (курсы повышения квалификации, переподготовка), тема,</w:t>
            </w:r>
          </w:p>
          <w:p w:rsidR="00682145" w:rsidRDefault="0068214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часов, год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Общий стаж 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145" w:rsidRDefault="0068214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Стаж работы по специальности</w:t>
            </w:r>
          </w:p>
        </w:tc>
      </w:tr>
      <w:tr w:rsidR="00682145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41B3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Михайлова Ольга Геннадьевна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имеет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Переподготовка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Истрия, Обществознание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«История и обществознание: теория и методика преподавания в образовательной организации», ООО «Инфоурок», г. Смоленск, 2021г., 470 ч.;</w:t>
            </w:r>
          </w:p>
          <w:p w:rsidR="00682145" w:rsidRDefault="00682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682145" w:rsidRPr="00682145" w:rsidRDefault="0068214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Особенности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145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34/</w:t>
            </w:r>
            <w:r w:rsidR="006821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82145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041B3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82145">
              <w:rPr>
                <w:rFonts w:ascii="Times New Roman" w:hAnsi="Times New Roman"/>
                <w:sz w:val="24"/>
                <w:szCs w:val="24"/>
              </w:rPr>
              <w:lastRenderedPageBreak/>
              <w:t>2..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Пестрецова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Ольга Сергеевна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язык и литература/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Учитель русского языка и литературы</w:t>
            </w: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337A9A" w:rsidRDefault="00337A9A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145" w:rsidRDefault="00682145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Русский язык,</w:t>
            </w:r>
          </w:p>
          <w:p w:rsidR="00682145" w:rsidRDefault="00682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Литература,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язык, Русская родная литература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«Критическое мышление», КК ИПК и ПП РО, 2020 г. ТРЕК;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Критическое мышление как компетентность. Модуль 1», КК ИПК и ПП РО, 2020 г., 36ч.;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«Критическое мышление и его место в школьной действительности. Модуль 2», КК ИПК и ПП РО, 2020 г., 33ч.;</w:t>
            </w:r>
          </w:p>
          <w:p w:rsidR="00682145" w:rsidRDefault="00682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«Практики развития критического мышления. Модуль 3», КК ИПК и ПП РО, 2020 г., 32ч.;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Особенности введения и реализации обновленного ФГОС ООО», Инфоурок, г. Смоленск, 2022,72ч.</w:t>
            </w:r>
          </w:p>
          <w:p w:rsidR="00337A9A" w:rsidRPr="00682145" w:rsidRDefault="00337A9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«Менеджмент общего образования», НОЧУОДПО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Актион-МЦФЭР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г. Москва , 250ч, 2018 г.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682145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041B3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  <w:r w:rsidR="006821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 w:rsidP="00337A9A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Васильевна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 w:rsidP="0085305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Филология/ </w:t>
            </w:r>
          </w:p>
          <w:p w:rsidR="00682145" w:rsidRDefault="0068214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язык,</w:t>
            </w:r>
          </w:p>
          <w:p w:rsidR="00682145" w:rsidRDefault="00682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Литература,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родной язык, Русская родная литература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«Совершенствование компетенций учителя русского языка в соответствии с требованиями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ФГОС», НОЧУОДПО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Актион-МЦФЭР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г. Москва, 2020 г., 140ч;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Красноярск, 2021 г., 40 ч.;</w:t>
            </w:r>
          </w:p>
          <w:p w:rsidR="00682145" w:rsidRP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Особенности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682145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6821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Мурзинцева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Светлана Федоровна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ВПО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Преподаватель иностранных языков /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Английский язык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P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«Цифровая грамотность», КК ИПК и ПП РО, 2020 г. ТРЕК;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«Современный подход к преподаванию иностранного языка в общеобразовательной организации в условиях реализации ФГОС», ООО «Центр-С», г. Ставрополь, 2021г., 144ч.;</w:t>
            </w:r>
          </w:p>
          <w:p w:rsidR="00682145" w:rsidRDefault="00682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682145" w:rsidRP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2145"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682145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6821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P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r w:rsidRPr="00215C1B">
              <w:rPr>
                <w:rFonts w:ascii="Times New Roman" w:hAnsi="Times New Roman"/>
                <w:sz w:val="24"/>
                <w:szCs w:val="24"/>
              </w:rPr>
              <w:t>Юдина Татьяна Федоровна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2145" w:rsidRDefault="00682145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и немецкий языки/</w:t>
            </w: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682145" w:rsidP="0068214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«Цифровая грамотность», КК ИПК и ПП РО, 2021 г. ТРЕК;</w:t>
            </w:r>
          </w:p>
          <w:p w:rsidR="00682145" w:rsidRDefault="006821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215C1B" w:rsidRDefault="0068214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«Преподавание английского языка в условиях обновления содержания образования и реализации ФГОС», ООО «</w:t>
            </w:r>
            <w:proofErr w:type="spellStart"/>
            <w:r w:rsidRPr="00682145">
              <w:rPr>
                <w:rFonts w:ascii="Times New Roman" w:hAnsi="Times New Roman"/>
                <w:sz w:val="24"/>
                <w:szCs w:val="24"/>
              </w:rPr>
              <w:t>Знанио</w:t>
            </w:r>
            <w:proofErr w:type="spellEnd"/>
            <w:r w:rsidRPr="00682145">
              <w:rPr>
                <w:rFonts w:ascii="Times New Roman" w:hAnsi="Times New Roman"/>
                <w:sz w:val="24"/>
                <w:szCs w:val="24"/>
              </w:rPr>
              <w:t>», г. Смоленск, 2020г., 108ч.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15C1B" w:rsidRDefault="00215C1B" w:rsidP="00215C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«Современный подход к преподаванию иностранного языка в общеобразовательной организации в условиях реализации ФГОС» г. Севастополь, 144ч., 2021;</w:t>
            </w:r>
          </w:p>
          <w:p w:rsidR="00215C1B" w:rsidRPr="00215C1B" w:rsidRDefault="00215C1B" w:rsidP="00215C1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215C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введения и реализации ФГОС НОО нового </w:t>
            </w:r>
            <w:r w:rsidRPr="00215C1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поколения», ОО</w:t>
            </w:r>
            <w:proofErr w:type="gramStart"/>
            <w:r w:rsidRPr="00215C1B">
              <w:rPr>
                <w:rFonts w:ascii="Times New Roman" w:eastAsia="Calibri" w:hAnsi="Times New Roman" w:cs="Times New Roman"/>
                <w:sz w:val="24"/>
                <w:szCs w:val="24"/>
              </w:rPr>
              <w:t>О«</w:t>
            </w:r>
            <w:proofErr w:type="gramEnd"/>
            <w:r w:rsidRPr="00215C1B">
              <w:rPr>
                <w:rFonts w:ascii="Times New Roman" w:eastAsia="Calibri" w:hAnsi="Times New Roman" w:cs="Times New Roman"/>
                <w:sz w:val="24"/>
                <w:szCs w:val="24"/>
              </w:rPr>
              <w:t>Инфоурок», г. Смоленск 72 ч., 2022г.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82145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2145" w:rsidRDefault="00682145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41B30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B30" w:rsidRDefault="00041B3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B30" w:rsidRDefault="00041B30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Каткова Нина Ивановна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B30" w:rsidRPr="008D1180" w:rsidRDefault="00041B30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B30" w:rsidRPr="008D1180" w:rsidRDefault="00041B30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1B30" w:rsidRPr="008D1180" w:rsidRDefault="00041B30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B30" w:rsidRPr="008D1180" w:rsidRDefault="00041B30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   Немецкий язык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B30" w:rsidRDefault="00041B30" w:rsidP="00041B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 w:rsidR="00557FEC">
              <w:rPr>
                <w:rFonts w:ascii="Times New Roman" w:hAnsi="Times New Roman"/>
                <w:sz w:val="24"/>
                <w:szCs w:val="24"/>
              </w:rPr>
              <w:t>, г. Красноярск , 40ч., 2021 г.;</w:t>
            </w:r>
          </w:p>
          <w:p w:rsidR="00041B30" w:rsidRPr="00557FEC" w:rsidRDefault="00557FEC" w:rsidP="00557FE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1B30" w:rsidRPr="008D1180" w:rsidRDefault="00041B30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82F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1B30" w:rsidRPr="008D1180" w:rsidRDefault="00041B30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8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Домбровская Наталья Викторовна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 Математика</w:t>
            </w:r>
          </w:p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(алгебра, геометрия)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 w:rsidP="0085305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 40ч, 2021 г.</w:t>
            </w:r>
          </w:p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Pr="008D1180" w:rsidRDefault="00853052" w:rsidP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Костенко Нина Альбертовна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/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(алгебра, геометрия)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 (математика),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г.,112ч.;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«Оказание первой доврачебной помощи», ЧУДПО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СИПППиСР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Красноярск, 2019г.,16ч.;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«Тренды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цифровизации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XXI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века», Модуль 1»,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г.,16ч.;</w:t>
            </w:r>
          </w:p>
          <w:p w:rsidR="00853052" w:rsidRPr="00682145" w:rsidRDefault="0085305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Особенности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Камбур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Любовь Алексеевна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ВПО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 и физики/ 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853052" w:rsidRDefault="00853052">
            <w:pPr>
              <w:suppressAutoHyphens/>
              <w:rPr>
                <w:rFonts w:ascii="Calibri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(алгебра, геометрия)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«Формирование читательской грамотности на уроках математики»,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,2020 г.;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 (математика),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г.,144ч.;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ФГОС», ООО», Инфоурок, г. Смоленск, 2022,72ч.;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«Использование современных дистанционных технологий и интерактивных средств обучения в современном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образовании», ИОЦ «Компьютерные технологии», г. Новокузнецк, 2022г., 72ч.</w:t>
            </w:r>
          </w:p>
          <w:p w:rsidR="00853052" w:rsidRPr="00682145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Василевская Мария Юрьевна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имеет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Pr="00853052" w:rsidRDefault="00853052" w:rsidP="00853052">
            <w:pPr>
              <w:pStyle w:val="a5"/>
              <w:rPr>
                <w:rFonts w:ascii="Times New Roman" w:hAnsi="Times New Roman"/>
                <w:sz w:val="23"/>
                <w:szCs w:val="23"/>
              </w:rPr>
            </w:pPr>
            <w:r w:rsidRPr="00853052">
              <w:rPr>
                <w:rFonts w:ascii="Times New Roman" w:hAnsi="Times New Roman"/>
                <w:sz w:val="23"/>
                <w:szCs w:val="23"/>
              </w:rPr>
              <w:t>Учитель математики и информатики  по специальност</w:t>
            </w:r>
            <w:r w:rsidR="006E45E4">
              <w:rPr>
                <w:rFonts w:ascii="Times New Roman" w:hAnsi="Times New Roman"/>
                <w:sz w:val="23"/>
                <w:szCs w:val="23"/>
              </w:rPr>
              <w:t>и «Математика» с дополнит</w:t>
            </w:r>
            <w:proofErr w:type="gramStart"/>
            <w:r w:rsidR="006E45E4">
              <w:rPr>
                <w:rFonts w:ascii="Times New Roman" w:hAnsi="Times New Roman"/>
                <w:sz w:val="23"/>
                <w:szCs w:val="23"/>
              </w:rPr>
              <w:t>.</w:t>
            </w:r>
            <w:proofErr w:type="gramEnd"/>
            <w:r w:rsidR="006E45E4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gramStart"/>
            <w:r w:rsidRPr="00853052">
              <w:rPr>
                <w:rFonts w:ascii="Times New Roman" w:hAnsi="Times New Roman"/>
                <w:sz w:val="23"/>
                <w:szCs w:val="23"/>
              </w:rPr>
              <w:t>с</w:t>
            </w:r>
            <w:proofErr w:type="gramEnd"/>
            <w:r w:rsidRPr="00853052">
              <w:rPr>
                <w:rFonts w:ascii="Times New Roman" w:hAnsi="Times New Roman"/>
                <w:sz w:val="23"/>
                <w:szCs w:val="23"/>
              </w:rPr>
              <w:t>пециальностью «Информатика»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557FE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3052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«Обработка персональных данных в образовательном учреждении», ОО «Центр инновационного образования и воспитания», г. Саратов, 2020, 17ч.;</w:t>
            </w:r>
          </w:p>
          <w:p w:rsidR="00557FEC" w:rsidRDefault="00557FEC" w:rsidP="00557FE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«Формирование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ИКТ-грамотности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школьников», «Академия реализации государственной политики и профессионального развития работников образования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РФ»  г. Москва, 2020г., 72ч.;</w:t>
            </w:r>
          </w:p>
          <w:p w:rsidR="00557FEC" w:rsidRDefault="00557FEC" w:rsidP="00557F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 w:rsidRPr="008D1180">
              <w:rPr>
                <w:rFonts w:ascii="Times New Roman" w:eastAsia="Calibri" w:hAnsi="Times New Roman" w:cs="Times New Roman"/>
                <w:sz w:val="24"/>
                <w:szCs w:val="24"/>
              </w:rPr>
              <w:t>ККИП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КиППРО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г. Красноярск ,2021 </w:t>
            </w:r>
            <w:r w:rsidRPr="008D1180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.,40ч.</w:t>
            </w:r>
          </w:p>
          <w:p w:rsidR="00853052" w:rsidRPr="00853052" w:rsidRDefault="00853052" w:rsidP="00853052"/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Семенова Мария Валерьевна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литература с дополнительной специальностью история/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Истрия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Обществознание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«Особенности подготовки к проведению ВПР в рамках мониторинга качества образования обучающихся по учебному предмету «История» в условиях реализации ФГОС ООО», г. Смоленск, 108 часов, 2020 г.;</w:t>
            </w:r>
          </w:p>
          <w:p w:rsidR="00853052" w:rsidRPr="00337A9A" w:rsidRDefault="00853052" w:rsidP="00337A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853052" w:rsidRPr="00682145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D0177A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0177A">
              <w:rPr>
                <w:rFonts w:ascii="Times New Roman" w:hAnsi="Times New Roman"/>
                <w:sz w:val="24"/>
                <w:szCs w:val="24"/>
              </w:rPr>
              <w:t>Соболева Светлана Михайловна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D0177A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0177A"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  <w:r w:rsidRPr="008D1180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. Физика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 w:rsidP="00AB58BD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 «Специфика преподавания астрономии в средней школе», Инфоурок, г. Смоленск, 108ч., 2020г</w:t>
            </w:r>
            <w:r>
              <w:rPr>
                <w:rFonts w:ascii="Times New Roman" w:hAnsi="Times New Roman"/>
                <w:sz w:val="24"/>
                <w:szCs w:val="24"/>
              </w:rPr>
              <w:t>.;</w:t>
            </w:r>
          </w:p>
          <w:p w:rsidR="00853052" w:rsidRDefault="00853052" w:rsidP="00AB5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D0177A" w:rsidRPr="00337A9A" w:rsidRDefault="00D0177A" w:rsidP="00AB5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оказания первой помощи», ООО «Инфоурок»,72ч.. 2022 г.;</w:t>
            </w:r>
          </w:p>
          <w:p w:rsidR="00853052" w:rsidRPr="00215C1B" w:rsidRDefault="00215C1B" w:rsidP="00AB58BD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ФГОС»,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853052" w:rsidTr="00B91C64">
        <w:trPr>
          <w:trHeight w:val="197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57FEC">
              <w:rPr>
                <w:rFonts w:ascii="Times New Roman" w:hAnsi="Times New Roman"/>
                <w:sz w:val="24"/>
                <w:szCs w:val="24"/>
              </w:rPr>
              <w:t>Гурина Татьяна Михайловна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Химия с дополнительной специальностью «Экология»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  <w:p w:rsidR="00853052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853052" w:rsidRPr="008D1180" w:rsidRDefault="00853052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557FEC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557FEC">
              <w:rPr>
                <w:rFonts w:ascii="Times New Roman" w:hAnsi="Times New Roman"/>
                <w:sz w:val="24"/>
                <w:szCs w:val="24"/>
              </w:rPr>
              <w:t>«Биология</w:t>
            </w:r>
            <w:r w:rsidRPr="00557FE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557FEC">
              <w:rPr>
                <w:rFonts w:ascii="Times New Roman" w:hAnsi="Times New Roman"/>
                <w:sz w:val="24"/>
                <w:szCs w:val="24"/>
              </w:rPr>
              <w:t xml:space="preserve"> теория и методика преподавания в образовательной организации», Инфоурок, 600ч., 2020 г.</w:t>
            </w:r>
            <w:r w:rsidR="006E45E4">
              <w:rPr>
                <w:rFonts w:ascii="Times New Roman" w:hAnsi="Times New Roman"/>
                <w:sz w:val="24"/>
                <w:szCs w:val="24"/>
              </w:rPr>
              <w:t xml:space="preserve"> (профессиональная переподготовка)</w:t>
            </w:r>
            <w:r w:rsidRPr="00557FE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3052" w:rsidRPr="00557FEC" w:rsidRDefault="00853052" w:rsidP="00AB5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7FEC"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 w:rsidRPr="00557FEC"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 w:rsidRPr="00557FEC"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853052" w:rsidRDefault="00557FEC" w:rsidP="00215C1B">
            <w:pPr>
              <w:rPr>
                <w:rFonts w:ascii="Times New Roman" w:hAnsi="Times New Roman"/>
                <w:sz w:val="24"/>
                <w:szCs w:val="24"/>
              </w:rPr>
            </w:pPr>
            <w:r w:rsidRPr="00557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«Естественно-научная грамотность: содержание, структура, оценивание» ТРЕК</w:t>
            </w:r>
            <w:proofErr w:type="gramStart"/>
            <w:r w:rsidRPr="00557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7FEC">
              <w:rPr>
                <w:rFonts w:ascii="Times New Roman" w:eastAsia="Calibri" w:hAnsi="Times New Roman" w:cs="Times New Roman"/>
                <w:sz w:val="24"/>
                <w:szCs w:val="24"/>
              </w:rPr>
              <w:t>ККИПКиППРО</w:t>
            </w:r>
            <w:proofErr w:type="spellEnd"/>
            <w:r w:rsidRPr="00557FEC">
              <w:rPr>
                <w:rFonts w:ascii="Times New Roman" w:eastAsia="Calibri" w:hAnsi="Times New Roman" w:cs="Times New Roman"/>
                <w:sz w:val="24"/>
                <w:szCs w:val="24"/>
              </w:rPr>
              <w:t>, г. Красноярск, 2021 г.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Шарабурко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Евгений Викторович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ВПО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География/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географии, биологии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853052" w:rsidRDefault="00853052">
            <w:pPr>
              <w:rPr>
                <w:rFonts w:ascii="Calibri" w:hAnsi="Calibri"/>
              </w:rPr>
            </w:pPr>
          </w:p>
          <w:p w:rsidR="00853052" w:rsidRDefault="00853052"/>
          <w:p w:rsidR="00853052" w:rsidRDefault="00853052"/>
          <w:p w:rsidR="00853052" w:rsidRDefault="00853052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«Биология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теория и методика преподавания в образовательной организации», Инфоурок, 600ч., 2020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B91C6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B91C64">
              <w:rPr>
                <w:rFonts w:ascii="Times New Roman" w:hAnsi="Times New Roman"/>
                <w:sz w:val="24"/>
                <w:szCs w:val="24"/>
              </w:rPr>
              <w:t>профессиональная переподготовка)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«Концепция развития географического образования в РФ: новые подходы к достижению образовательных результатов»,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Красноярск, 2020г., 36ч.;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853052" w:rsidRPr="00682145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082FC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53052" w:rsidTr="00337A9A">
        <w:trPr>
          <w:trHeight w:val="119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Ларченко Александр Федорович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технического труда и черчения/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</w:t>
            </w:r>
          </w:p>
          <w:p w:rsidR="00853052" w:rsidRDefault="00B91C64" w:rsidP="00B91C64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</w:t>
            </w:r>
            <w:r w:rsidR="00853052">
              <w:rPr>
                <w:rFonts w:ascii="Times New Roman" w:hAnsi="Times New Roman"/>
                <w:sz w:val="24"/>
                <w:szCs w:val="24"/>
              </w:rPr>
              <w:t>рофессиональная переподготовка</w:t>
            </w:r>
            <w:proofErr w:type="gramStart"/>
            <w:r w:rsidR="008530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«Изобразительное искусство: теория и методика преподавания в образовательной организации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>Инфоурок, г. Смоленск,  300ч., 2020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853052" w:rsidRPr="00682145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682145">
              <w:rPr>
                <w:rFonts w:ascii="Times New Roman" w:hAnsi="Times New Roman"/>
                <w:sz w:val="24"/>
                <w:szCs w:val="24"/>
              </w:rPr>
              <w:t>собенности</w:t>
            </w:r>
            <w:proofErr w:type="spellEnd"/>
            <w:r w:rsidRPr="00682145">
              <w:rPr>
                <w:rFonts w:ascii="Times New Roman" w:hAnsi="Times New Roman"/>
                <w:sz w:val="24"/>
                <w:szCs w:val="24"/>
              </w:rPr>
              <w:t xml:space="preserve">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 w:rsidP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Джураева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Вера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Труд/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suppressAutoHyphens/>
              <w:rPr>
                <w:rFonts w:ascii="Calibri" w:hAnsi="Calibri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Технология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Профилактика гриппа и острых респираторных вирусных инфекций, в том числе новой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инфекции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>
              <w:rPr>
                <w:rFonts w:ascii="Times New Roman" w:hAnsi="Times New Roman"/>
                <w:sz w:val="24"/>
                <w:szCs w:val="24"/>
              </w:rPr>
              <w:t>-19)», ООО «Центр инновационного образования и воспитания»,  36ч., 2021г.;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«Организация работы с обучающимися с ограниченными возможностями здоровья (ОВЗ) в соответствии с ФГОС»; ООО»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нфоурок, г. Смоленск, 2022,72ч.;</w:t>
            </w:r>
          </w:p>
          <w:p w:rsidR="00853052" w:rsidRPr="00682145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82145"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ООО», Инфоурок, г. Смоленск, 2022, 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Гецман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Людмила Витальевна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 – воспитатель, учитель физической культуры/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041B30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(5-11)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«Метод проектов в деятельности учителя физической культуры в соответствии с ФГОС», образовательный портал «Мой университет», 108 часов, 2020 г.;</w:t>
            </w:r>
          </w:p>
          <w:p w:rsidR="00853052" w:rsidRDefault="0085305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Профилактика гриппа и острых респираторных вирусных инфекций, в том числе новой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инфекции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COVID</w:t>
            </w:r>
            <w:r>
              <w:rPr>
                <w:rFonts w:ascii="Times New Roman" w:hAnsi="Times New Roman"/>
                <w:sz w:val="24"/>
                <w:szCs w:val="24"/>
              </w:rPr>
              <w:t>-19)», ООО «Центр инновационного образования и воспитания»,  36ч., 2021г.;</w:t>
            </w:r>
          </w:p>
          <w:p w:rsidR="00853052" w:rsidRDefault="0085305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«Навыки оказания первой помощи в образовательных учреждениях», ООО «Центр инновационного образования и воспитания»,  36ч., 2021г.;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,2021 г.,40ч.;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«Организация работы с обучающимися с ограниченными возможностями здоровья (ОВЗ) в соответствии с ФГОС», ООО», Инфоурок, г. Смоленск, 2022,72ч.;</w:t>
            </w:r>
          </w:p>
          <w:p w:rsidR="00853052" w:rsidRPr="00337A9A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7A9A"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ООО нового поколения»,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853052" w:rsidTr="00337A9A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041B30" w:rsidP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85305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Кудря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Константин Юрьевич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52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Физическая культура/ 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041B30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физической культуры 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(5-11)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Pr="00041B30" w:rsidRDefault="00853052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Физкультура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«Педагогическая деятельность по физической культуре в средней школе в условиях реализации ФГОС ООО», Инфоурок, г. Смоленск, 2020, 108ч.;</w:t>
            </w:r>
          </w:p>
          <w:p w:rsidR="00853052" w:rsidRDefault="00853052">
            <w:pPr>
              <w:pStyle w:val="a5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Методика преподавания предмета « ОБЖ в условиях ФГОС», Инфоурок, 72ч., 2020г.;</w:t>
            </w:r>
          </w:p>
          <w:p w:rsidR="00853052" w:rsidRDefault="00853052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«Обучение уполномоченных работников в области гражданской обороны, предупреждения и ликвидации  чрезвычайных ситуаций и обеспечению пожарной безопасности»,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ЧУДПО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СИПППиСР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Красноярск, 72ч., 2020 г.;</w:t>
            </w:r>
          </w:p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«Педагогическая деятельность по физической культуре в средней школе в условиях реализации ФГОС ООО»,   ООО « Инфоурок, г. Смоленск, 2020г., 108ч.;</w:t>
            </w:r>
          </w:p>
          <w:p w:rsidR="00853052" w:rsidRDefault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 40ч, 2021 г.;</w:t>
            </w:r>
          </w:p>
          <w:p w:rsidR="00853052" w:rsidRPr="00337A9A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37A9A">
              <w:rPr>
                <w:rFonts w:ascii="Times New Roman" w:hAnsi="Times New Roman"/>
                <w:sz w:val="24"/>
                <w:szCs w:val="24"/>
              </w:rPr>
              <w:t>«Особенности введения и реализации обновленного ФГОС ООО», Инфоурок, г. Смоленск, 2022,72ч.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3052" w:rsidRDefault="00853052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052" w:rsidRDefault="00082FCE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7C7913" w:rsidRPr="002B5E88" w:rsidRDefault="007C7913" w:rsidP="00041B30">
      <w:pPr>
        <w:rPr>
          <w:rFonts w:ascii="Times New Roman" w:hAnsi="Times New Roman"/>
          <w:sz w:val="24"/>
          <w:szCs w:val="24"/>
        </w:rPr>
      </w:pPr>
    </w:p>
    <w:tbl>
      <w:tblPr>
        <w:tblW w:w="16020" w:type="dxa"/>
        <w:tblInd w:w="-601" w:type="dxa"/>
        <w:tblLayout w:type="fixed"/>
        <w:tblLook w:val="04A0"/>
      </w:tblPr>
      <w:tblGrid>
        <w:gridCol w:w="425"/>
        <w:gridCol w:w="1560"/>
        <w:gridCol w:w="1559"/>
        <w:gridCol w:w="1134"/>
        <w:gridCol w:w="1560"/>
        <w:gridCol w:w="1701"/>
        <w:gridCol w:w="6520"/>
        <w:gridCol w:w="851"/>
        <w:gridCol w:w="710"/>
      </w:tblGrid>
      <w:tr w:rsidR="0025142D" w:rsidTr="0098606E">
        <w:trPr>
          <w:trHeight w:val="70"/>
        </w:trPr>
        <w:tc>
          <w:tcPr>
            <w:tcW w:w="1602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5142D" w:rsidRDefault="0098606E" w:rsidP="00D0177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Педагогические работники</w:t>
            </w:r>
          </w:p>
        </w:tc>
      </w:tr>
      <w:tr w:rsidR="0098606E" w:rsidTr="0098606E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606E" w:rsidRDefault="0098606E" w:rsidP="00557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606E" w:rsidRDefault="0098606E" w:rsidP="00557F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606E" w:rsidRDefault="0098606E" w:rsidP="00557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Фамилия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И.О. учителя</w:t>
            </w:r>
          </w:p>
          <w:p w:rsidR="0098606E" w:rsidRDefault="0098606E" w:rsidP="00557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606E" w:rsidRDefault="0098606E" w:rsidP="00557F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8606E" w:rsidRDefault="0098606E" w:rsidP="00557F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606E" w:rsidRDefault="0098606E" w:rsidP="00557F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Уровень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 (СПО, ВПО или иное)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606E" w:rsidRDefault="0098606E" w:rsidP="00557F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Квалифи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кация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06E" w:rsidRDefault="0098606E" w:rsidP="00557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Специальнос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ть по диплому/должность</w:t>
            </w:r>
          </w:p>
          <w:p w:rsidR="0098606E" w:rsidRDefault="0098606E" w:rsidP="00557F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606E" w:rsidRDefault="0098606E" w:rsidP="00557FE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Преподаваем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ые дисциплины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606E" w:rsidRDefault="0098606E" w:rsidP="00557FEC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Дополнительное профессиональное образование (курсы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повышения квалификации, переподготовка), тема,</w:t>
            </w:r>
          </w:p>
          <w:p w:rsidR="0098606E" w:rsidRDefault="0098606E" w:rsidP="00557FE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часов, 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606E" w:rsidRDefault="0098606E" w:rsidP="00557FE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й стаж работы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606E" w:rsidRDefault="0098606E" w:rsidP="00557FEC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Ста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 работы по специальности</w:t>
            </w:r>
          </w:p>
        </w:tc>
      </w:tr>
      <w:tr w:rsidR="00AB58BD" w:rsidTr="0098606E">
        <w:trPr>
          <w:trHeight w:val="10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29</w:t>
            </w:r>
            <w:r w:rsidR="00AB58B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9E1F84" w:rsidRDefault="00AB58BD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Андрющенко Ольга Петровна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8530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Переподготовка</w:t>
            </w:r>
          </w:p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(учитель-логопед)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Учитель - логопед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58BD" w:rsidRPr="008D1180" w:rsidRDefault="00AB58BD" w:rsidP="00557FE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 xml:space="preserve">Диплом о профессиональной переподготовке </w:t>
            </w:r>
          </w:p>
          <w:p w:rsidR="00AB58BD" w:rsidRPr="008D1180" w:rsidRDefault="00AB58BD" w:rsidP="00557FE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АНО ДПО «Московская академия профессиональных компетенций «Специальное (дефектологическое) образование: Логопедия», 23.01.2017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1180">
              <w:rPr>
                <w:rFonts w:ascii="Times New Roman" w:hAnsi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58BD" w:rsidRDefault="00AB58BD" w:rsidP="00AB5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 40ч, 2021 г.</w:t>
            </w:r>
          </w:p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Pr="008D1180" w:rsidRDefault="00082FCE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42/</w:t>
            </w:r>
            <w:r w:rsidR="00AB58B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B58BD" w:rsidTr="0098606E">
        <w:trPr>
          <w:trHeight w:val="10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  <w:r w:rsidR="00AB58B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Баранова Валентина Ивановна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Экономика и планирование лесной промышленности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</w:t>
            </w:r>
          </w:p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переподготовка (социальный педагог)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1B2F5A">
              <w:rPr>
                <w:rFonts w:ascii="Times New Roman" w:hAnsi="Times New Roman"/>
                <w:sz w:val="24"/>
                <w:szCs w:val="24"/>
              </w:rPr>
              <w:t xml:space="preserve"> «Организация социально - педагогической деятельности в условиях реализации ФГОС</w:t>
            </w:r>
            <w:r>
              <w:rPr>
                <w:rFonts w:ascii="Times New Roman" w:hAnsi="Times New Roman"/>
                <w:sz w:val="24"/>
                <w:szCs w:val="24"/>
              </w:rPr>
              <w:t>», Инфоурок, г. Смоленск, 600ч., 2020 г.;</w:t>
            </w:r>
          </w:p>
          <w:p w:rsidR="00AB58BD" w:rsidRDefault="00AB58BD" w:rsidP="00AB5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 40ч, 2021 г.</w:t>
            </w:r>
          </w:p>
          <w:p w:rsidR="00AB58BD" w:rsidRPr="00557FEC" w:rsidRDefault="00557FEC" w:rsidP="00557FE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«Профилактическая работа в ОО по выявлению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троллинга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моббинга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подростков»,  ООО «Инфоурок», г. Смоленск, 108ч.,2021г.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2FCE" w:rsidRDefault="00082FCE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23/</w:t>
            </w:r>
          </w:p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AB58BD" w:rsidTr="0098606E">
        <w:trPr>
          <w:trHeight w:val="37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  <w:r w:rsidR="00AB58B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Зыкова Наталья Сергеевна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57FEC" w:rsidRDefault="00AB58BD" w:rsidP="00AB5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 40ч, 2021 г.;</w:t>
            </w:r>
          </w:p>
          <w:p w:rsidR="00AB58BD" w:rsidRPr="00557FEC" w:rsidRDefault="00557FEC" w:rsidP="00557FE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«Профилактическая работа в ОО по выявлению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троллинга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моббинга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среди подростков»,  ООО «Инфоурок», г. Смоленск, 2021г., 108ч.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B58BD" w:rsidTr="005839D6">
        <w:trPr>
          <w:trHeight w:val="111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32</w:t>
            </w:r>
            <w:r w:rsidR="00AB58B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Сапогова Лариса Александровна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Товаровед непродовольственных товаров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Педагог-библиотекарь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Проф</w:t>
            </w:r>
            <w:proofErr w:type="gramStart"/>
            <w:r w:rsidRPr="008D1180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8D1180">
              <w:rPr>
                <w:rFonts w:ascii="Times New Roman" w:hAnsi="Times New Roman"/>
                <w:sz w:val="24"/>
                <w:szCs w:val="24"/>
              </w:rPr>
              <w:t>ереподготовка «Библиотечно-библиографические и информационные знания в педагогическом процессе», ИНФОУРОК, 600ч., г. Смоленск, 2018г.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B58BD">
              <w:rPr>
                <w:rFonts w:ascii="Times New Roman" w:hAnsi="Times New Roman"/>
                <w:sz w:val="24"/>
                <w:szCs w:val="24"/>
              </w:rPr>
              <w:t>«Методика и технологии работы с современными автоматизированными системами библиотек и информационно-библиотечных центров в условиях реализации ФГОС», ООО «Инфоурок», г. Смоленск, 108ч., 2021 г.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B58BD" w:rsidRDefault="00AB58BD" w:rsidP="00AB5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 40ч, 2021 г.;</w:t>
            </w:r>
          </w:p>
          <w:p w:rsidR="00557FEC" w:rsidRDefault="00215C1B" w:rsidP="00557FE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57FE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«Функциональная грамотность школьников», </w:t>
            </w:r>
            <w:r w:rsidR="00557FEC" w:rsidRPr="004766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«Инфоурок», </w:t>
            </w:r>
            <w:r w:rsidR="00557FEC">
              <w:rPr>
                <w:rFonts w:ascii="Times New Roman" w:eastAsia="Calibri" w:hAnsi="Times New Roman" w:cs="Times New Roman"/>
                <w:sz w:val="24"/>
                <w:szCs w:val="24"/>
              </w:rPr>
              <w:t>г. Смоленск, 2022</w:t>
            </w:r>
            <w:r w:rsidR="00557FEC" w:rsidRPr="004766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  <w:r w:rsidR="00557FEC">
              <w:rPr>
                <w:rFonts w:ascii="Times New Roman" w:eastAsia="Calibri" w:hAnsi="Times New Roman" w:cs="Times New Roman"/>
                <w:sz w:val="24"/>
                <w:szCs w:val="24"/>
              </w:rPr>
              <w:t>, 72ч.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B58BD" w:rsidRPr="00215C1B" w:rsidRDefault="00557FEC" w:rsidP="00557FE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ФГОС», ООО», Инфоурок, г. Смоленск, 2022,72ч.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082FCE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Pr="008D1180" w:rsidRDefault="00082FCE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B58BD" w:rsidTr="005839D6">
        <w:trPr>
          <w:trHeight w:val="27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041B30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33</w:t>
            </w:r>
            <w:r w:rsidR="00AB58BD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>
            <w:pPr>
              <w:pStyle w:val="a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Тимошенко Наталья Анатольевна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8D1180">
              <w:rPr>
                <w:rFonts w:ascii="Times New Roman" w:hAnsi="Times New Roman"/>
                <w:sz w:val="24"/>
                <w:szCs w:val="24"/>
              </w:rPr>
              <w:t>ВПО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Дошкольная педагогика и методика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</w:p>
          <w:p w:rsidR="00AB58BD" w:rsidRPr="008D1180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 переподготовка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«Организационно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едагогическая деятельность </w:t>
            </w:r>
            <w:r w:rsidRPr="001B2F5A">
              <w:rPr>
                <w:rFonts w:ascii="Times New Roman" w:hAnsi="Times New Roman"/>
                <w:sz w:val="24"/>
                <w:szCs w:val="24"/>
              </w:rPr>
              <w:t>в условиях реализации ФГОС</w:t>
            </w:r>
            <w:r>
              <w:rPr>
                <w:rFonts w:ascii="Times New Roman" w:hAnsi="Times New Roman"/>
                <w:sz w:val="24"/>
                <w:szCs w:val="24"/>
              </w:rPr>
              <w:t>», Инфоурок, г. Смоленск, 600 ч., 2020 г.;</w:t>
            </w:r>
          </w:p>
          <w:p w:rsidR="00AB58BD" w:rsidRDefault="00AB58BD" w:rsidP="00AB58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«Цифровая образовательная среда: новые инструменты педагога»,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ККИПКиППРО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г. Красноярск , 40ч, 2021 г.;</w:t>
            </w:r>
          </w:p>
          <w:p w:rsidR="00AB58BD" w:rsidRPr="00AB58BD" w:rsidRDefault="00AB58BD" w:rsidP="00AB58BD"/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58BD" w:rsidRPr="00286D22" w:rsidRDefault="00AB58BD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86D22">
              <w:rPr>
                <w:rFonts w:ascii="Times New Roman" w:hAnsi="Times New Roman"/>
                <w:sz w:val="24"/>
                <w:szCs w:val="24"/>
              </w:rPr>
              <w:t>3</w:t>
            </w:r>
            <w:r w:rsidR="00082FCE" w:rsidRPr="00286D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8BD" w:rsidRPr="00286D22" w:rsidRDefault="00082FCE" w:rsidP="00557FEC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86D22">
              <w:rPr>
                <w:rFonts w:ascii="Times New Roman" w:hAnsi="Times New Roman"/>
                <w:sz w:val="24"/>
                <w:szCs w:val="24"/>
              </w:rPr>
              <w:t>2</w:t>
            </w:r>
            <w:r w:rsidR="00AB58BD" w:rsidRPr="00286D22">
              <w:rPr>
                <w:rFonts w:ascii="Times New Roman" w:hAnsi="Times New Roman"/>
                <w:sz w:val="24"/>
                <w:szCs w:val="24"/>
              </w:rPr>
              <w:t>3</w:t>
            </w:r>
            <w:r w:rsidRPr="00286D22">
              <w:rPr>
                <w:rFonts w:ascii="Times New Roman" w:hAnsi="Times New Roman"/>
                <w:sz w:val="24"/>
                <w:szCs w:val="24"/>
              </w:rPr>
              <w:t>/3</w:t>
            </w:r>
          </w:p>
        </w:tc>
      </w:tr>
    </w:tbl>
    <w:p w:rsidR="0006238D" w:rsidRDefault="0006238D" w:rsidP="004B6D4D">
      <w:pPr>
        <w:suppressAutoHyphens/>
        <w:spacing w:after="0" w:line="240" w:lineRule="auto"/>
        <w:rPr>
          <w:rFonts w:ascii="Times New Roman" w:eastAsiaTheme="minorEastAsia" w:hAnsi="Times New Roman" w:cs="Times New Roman"/>
          <w:color w:val="000000"/>
          <w:kern w:val="1"/>
          <w:sz w:val="28"/>
          <w:szCs w:val="28"/>
          <w:lang w:eastAsia="ar-SA"/>
        </w:rPr>
      </w:pPr>
    </w:p>
    <w:p w:rsidR="0006238D" w:rsidRDefault="0006238D" w:rsidP="0006238D">
      <w:pPr>
        <w:spacing w:after="0" w:line="216" w:lineRule="auto"/>
        <w:textAlignment w:val="baseline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 xml:space="preserve">Педагогических работников - 33                     Высшая </w:t>
      </w:r>
      <w:r w:rsidRPr="00411374">
        <w:rPr>
          <w:rFonts w:ascii="Times New Roman" w:hAnsi="Times New Roman"/>
          <w:sz w:val="28"/>
          <w:szCs w:val="28"/>
          <w:lang w:eastAsia="ar-SA"/>
        </w:rPr>
        <w:t>квалификационная категория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4A11CC">
        <w:rPr>
          <w:rFonts w:ascii="Times New Roman" w:hAnsi="Times New Roman"/>
          <w:color w:val="000000"/>
          <w:kern w:val="1"/>
          <w:sz w:val="28"/>
          <w:szCs w:val="28"/>
          <w:lang w:eastAsia="ar-SA"/>
        </w:rPr>
        <w:t>–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16чел./48,48%</w:t>
      </w:r>
    </w:p>
    <w:p w:rsidR="0006238D" w:rsidRPr="00286D22" w:rsidRDefault="0006238D" w:rsidP="0006238D">
      <w:pPr>
        <w:spacing w:after="0" w:line="216" w:lineRule="auto"/>
        <w:textAlignment w:val="baseline"/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</w:pPr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Учителей– 28 чел.                                    </w:t>
      </w:r>
      <w:r w:rsidR="007C7913"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           </w:t>
      </w:r>
      <w:r w:rsidR="00853052"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        </w:t>
      </w:r>
      <w:r w:rsidRPr="00286D22">
        <w:rPr>
          <w:rFonts w:ascii="Times New Roman" w:hAnsi="Times New Roman"/>
          <w:b/>
          <w:color w:val="000000"/>
          <w:kern w:val="1"/>
          <w:sz w:val="26"/>
          <w:szCs w:val="26"/>
          <w:lang w:eastAsia="ar-SA"/>
        </w:rPr>
        <w:t>Первая</w:t>
      </w:r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 квалификационная категория  – </w:t>
      </w:r>
      <w:r w:rsidR="00D0177A" w:rsidRPr="00286D22">
        <w:rPr>
          <w:rFonts w:ascii="Times New Roman" w:hAnsi="Times New Roman"/>
          <w:b/>
          <w:color w:val="000000"/>
          <w:kern w:val="1"/>
          <w:sz w:val="26"/>
          <w:szCs w:val="26"/>
          <w:lang w:eastAsia="ar-SA"/>
        </w:rPr>
        <w:t>14чел./42</w:t>
      </w:r>
      <w:r w:rsidRPr="00286D22">
        <w:rPr>
          <w:rFonts w:ascii="Times New Roman" w:hAnsi="Times New Roman"/>
          <w:b/>
          <w:color w:val="000000"/>
          <w:kern w:val="1"/>
          <w:sz w:val="26"/>
          <w:szCs w:val="26"/>
          <w:lang w:eastAsia="ar-SA"/>
        </w:rPr>
        <w:t>,4</w:t>
      </w:r>
      <w:r w:rsidR="00D0177A" w:rsidRPr="00286D22">
        <w:rPr>
          <w:rFonts w:ascii="Times New Roman" w:hAnsi="Times New Roman"/>
          <w:b/>
          <w:color w:val="000000"/>
          <w:kern w:val="1"/>
          <w:sz w:val="26"/>
          <w:szCs w:val="26"/>
          <w:lang w:eastAsia="ar-SA"/>
        </w:rPr>
        <w:t>2</w:t>
      </w:r>
      <w:r w:rsidRPr="00286D22">
        <w:rPr>
          <w:rFonts w:ascii="Times New Roman" w:hAnsi="Times New Roman"/>
          <w:b/>
          <w:color w:val="000000"/>
          <w:kern w:val="1"/>
          <w:sz w:val="26"/>
          <w:szCs w:val="26"/>
          <w:lang w:eastAsia="ar-SA"/>
        </w:rPr>
        <w:t>%</w:t>
      </w:r>
    </w:p>
    <w:p w:rsidR="0006238D" w:rsidRPr="00286D22" w:rsidRDefault="0006238D" w:rsidP="007C7913">
      <w:pPr>
        <w:spacing w:after="0" w:line="216" w:lineRule="auto"/>
        <w:textAlignment w:val="baseline"/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</w:pPr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>Педагог – психолог – 1</w:t>
      </w:r>
      <w:proofErr w:type="gramStart"/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                               </w:t>
      </w:r>
      <w:r w:rsidR="007C7913"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         </w:t>
      </w:r>
      <w:r w:rsidR="00853052"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       </w:t>
      </w:r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>Н</w:t>
      </w:r>
      <w:proofErr w:type="gramEnd"/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е имеют категории – </w:t>
      </w:r>
      <w:r w:rsidR="00D0177A" w:rsidRPr="00286D22">
        <w:rPr>
          <w:rFonts w:ascii="Times New Roman" w:hAnsi="Times New Roman"/>
          <w:b/>
          <w:color w:val="000000"/>
          <w:kern w:val="1"/>
          <w:sz w:val="26"/>
          <w:szCs w:val="26"/>
          <w:lang w:eastAsia="ar-SA"/>
        </w:rPr>
        <w:t>3/ 9,1</w:t>
      </w:r>
      <w:r w:rsidRPr="00286D22">
        <w:rPr>
          <w:rFonts w:ascii="Times New Roman" w:hAnsi="Times New Roman"/>
          <w:b/>
          <w:color w:val="000000"/>
          <w:kern w:val="1"/>
          <w:sz w:val="26"/>
          <w:szCs w:val="26"/>
          <w:lang w:eastAsia="ar-SA"/>
        </w:rPr>
        <w:t>%</w:t>
      </w:r>
    </w:p>
    <w:p w:rsidR="0006238D" w:rsidRPr="00286D22" w:rsidRDefault="0006238D" w:rsidP="007C7913">
      <w:pPr>
        <w:spacing w:after="0" w:line="216" w:lineRule="auto"/>
        <w:textAlignment w:val="baseline"/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</w:pPr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>Социальный педагог – 1</w:t>
      </w:r>
    </w:p>
    <w:p w:rsidR="00853052" w:rsidRPr="00286D22" w:rsidRDefault="0006238D" w:rsidP="00853052">
      <w:pPr>
        <w:spacing w:after="0" w:line="216" w:lineRule="auto"/>
        <w:textAlignment w:val="baseline"/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</w:pPr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>Учитель-логопед – 1</w:t>
      </w:r>
    </w:p>
    <w:p w:rsidR="0006238D" w:rsidRPr="00286D22" w:rsidRDefault="0006238D" w:rsidP="00853052">
      <w:pPr>
        <w:spacing w:after="0" w:line="216" w:lineRule="auto"/>
        <w:textAlignment w:val="baseline"/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</w:pPr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>Педагог-организатор – 1</w:t>
      </w:r>
    </w:p>
    <w:p w:rsidR="0006238D" w:rsidRPr="00286D22" w:rsidRDefault="0006238D" w:rsidP="00853052">
      <w:pPr>
        <w:spacing w:after="0" w:line="216" w:lineRule="auto"/>
        <w:textAlignment w:val="baseline"/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</w:pPr>
      <w:r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 xml:space="preserve">Педагог-библиотекарь - </w:t>
      </w:r>
      <w:r w:rsidR="007C7913" w:rsidRPr="00286D22">
        <w:rPr>
          <w:rFonts w:ascii="Times New Roman" w:hAnsi="Times New Roman"/>
          <w:color w:val="000000"/>
          <w:kern w:val="1"/>
          <w:sz w:val="26"/>
          <w:szCs w:val="26"/>
          <w:lang w:eastAsia="ar-SA"/>
        </w:rPr>
        <w:t>1</w:t>
      </w:r>
    </w:p>
    <w:p w:rsidR="0006238D" w:rsidRPr="00D94F0F" w:rsidRDefault="0006238D" w:rsidP="004B6D4D">
      <w:pPr>
        <w:suppressAutoHyphens/>
        <w:spacing w:after="0" w:line="240" w:lineRule="auto"/>
        <w:rPr>
          <w:rFonts w:ascii="Times New Roman" w:eastAsiaTheme="minorEastAsia" w:hAnsi="Times New Roman" w:cs="Times New Roman"/>
          <w:color w:val="000000"/>
          <w:kern w:val="1"/>
          <w:sz w:val="24"/>
          <w:szCs w:val="24"/>
          <w:lang w:eastAsia="ar-SA"/>
        </w:rPr>
      </w:pPr>
    </w:p>
    <w:p w:rsidR="0006238D" w:rsidRPr="00D94F0F" w:rsidRDefault="00DB4B14" w:rsidP="004B6D4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94F0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Имеют звания:</w:t>
      </w:r>
    </w:p>
    <w:p w:rsidR="00DB4B14" w:rsidRPr="00286D22" w:rsidRDefault="00DB4B14" w:rsidP="00D94F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- почетное </w:t>
      </w:r>
      <w:r w:rsidR="00F9105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краевое 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звание «Заслуженный педагог Красноярс</w:t>
      </w:r>
      <w:r w:rsidR="00D94F0F"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кого края »: </w:t>
      </w:r>
      <w:proofErr w:type="spellStart"/>
      <w:r w:rsidR="00D94F0F"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Камбур</w:t>
      </w:r>
      <w:proofErr w:type="spellEnd"/>
      <w:r w:rsidR="00D94F0F"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Л.А., учитель математики; Соболева С.М., учитель физики;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</w:t>
      </w:r>
      <w:proofErr w:type="spellStart"/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Гецман</w:t>
      </w:r>
      <w:proofErr w:type="spellEnd"/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Л.</w:t>
      </w:r>
      <w:r w:rsidR="00D94F0F"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В., учитель физической культуры;</w:t>
      </w:r>
    </w:p>
    <w:p w:rsidR="00D94F0F" w:rsidRPr="00286D22" w:rsidRDefault="00D94F0F" w:rsidP="00D94F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- п</w:t>
      </w:r>
      <w:r w:rsidR="00DB4B14"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очетное звание «</w:t>
      </w:r>
      <w:r w:rsidR="00DB4B14" w:rsidRPr="00286D22">
        <w:rPr>
          <w:rFonts w:ascii="Times New Roman" w:hAnsi="Times New Roman" w:cs="Times New Roman"/>
          <w:sz w:val="26"/>
          <w:szCs w:val="26"/>
        </w:rPr>
        <w:t>«Почетный работник общего образования Российской Федерации»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: </w:t>
      </w:r>
      <w:proofErr w:type="spellStart"/>
      <w:r w:rsidR="00DB4B14"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Джу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раева</w:t>
      </w:r>
      <w:proofErr w:type="spellEnd"/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В.А., учитель технологии; </w:t>
      </w:r>
      <w:r w:rsidR="00DB4B14"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Домбровск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ая Н.В., учитель математики; </w:t>
      </w:r>
      <w:r w:rsidR="00DB4B14"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Пестрецова О.С., учит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ель русского языка и литературы;</w:t>
      </w:r>
      <w:r w:rsidR="00F9105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Усова Р.Ф., специалист по охране </w:t>
      </w:r>
      <w:r w:rsidR="005028B3">
        <w:rPr>
          <w:rFonts w:ascii="Times New Roman" w:eastAsia="Times New Roman" w:hAnsi="Times New Roman" w:cs="Times New Roman"/>
          <w:sz w:val="26"/>
          <w:szCs w:val="26"/>
          <w:lang w:eastAsia="ar-SA"/>
        </w:rPr>
        <w:t>труда;</w:t>
      </w:r>
    </w:p>
    <w:p w:rsidR="005D013B" w:rsidRPr="00286D22" w:rsidRDefault="00D94F0F" w:rsidP="00D94F0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286D22">
        <w:rPr>
          <w:rFonts w:ascii="Times New Roman" w:eastAsia="Times New Roman" w:hAnsi="Times New Roman" w:cs="Times New Roman"/>
          <w:sz w:val="26"/>
          <w:szCs w:val="26"/>
          <w:lang w:eastAsia="ar-SA"/>
        </w:rPr>
        <w:t>- почетное звание «Почетный работник воспитания и просвещения»: Семенова М.В., учитель истории и обществознания.</w:t>
      </w:r>
    </w:p>
    <w:p w:rsidR="005D013B" w:rsidRPr="00D94F0F" w:rsidRDefault="005D013B" w:rsidP="005954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013B" w:rsidRPr="00AE7FC8" w:rsidRDefault="005D013B" w:rsidP="005D013B">
      <w:pPr>
        <w:pStyle w:val="a9"/>
        <w:spacing w:after="0" w:line="240" w:lineRule="auto"/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</w:pPr>
      <w:r w:rsidRPr="00AE7FC8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Педагоги – активные участники</w:t>
      </w:r>
      <w:r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 xml:space="preserve"> </w:t>
      </w:r>
      <w:r w:rsidRPr="00AE7FC8"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>мероприятий  профессионального роста</w:t>
      </w:r>
      <w:r>
        <w:rPr>
          <w:rFonts w:ascii="Times New Roman" w:eastAsiaTheme="minorEastAsia" w:hAnsi="Times New Roman" w:cs="Times New Roman"/>
          <w:b/>
          <w:kern w:val="24"/>
          <w:sz w:val="28"/>
          <w:szCs w:val="28"/>
          <w:lang w:eastAsia="ru-RU"/>
        </w:rPr>
        <w:t xml:space="preserve"> (2022 год)</w:t>
      </w:r>
    </w:p>
    <w:p w:rsidR="005D013B" w:rsidRPr="00C64B8D" w:rsidRDefault="005D013B" w:rsidP="005D013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5D013B" w:rsidRPr="00286D22" w:rsidRDefault="00286D22" w:rsidP="00286D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- </w:t>
      </w:r>
      <w:r w:rsidR="005D013B" w:rsidRPr="00286D22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Глазкова Людмила Николаевна </w:t>
      </w:r>
      <w:r w:rsidR="005D013B" w:rsidRPr="00286D22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–  участник фестиваля педагогических идей. Мастер - класс по теме «Словарные слова…»;</w:t>
      </w:r>
    </w:p>
    <w:p w:rsidR="005D013B" w:rsidRPr="00286D22" w:rsidRDefault="00286D22" w:rsidP="00286D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- </w:t>
      </w:r>
      <w:r w:rsidR="005D013B" w:rsidRPr="00286D22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Садомова Людмила Устиновна </w:t>
      </w:r>
      <w:r w:rsidR="005D013B" w:rsidRPr="00286D22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– участник мастерской профессионального роста. Мастер-класс «Формирование функциональной грамотности в начальных классах»;</w:t>
      </w:r>
    </w:p>
    <w:p w:rsidR="005D013B" w:rsidRPr="00286D22" w:rsidRDefault="00286D22" w:rsidP="00286D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- </w:t>
      </w:r>
      <w:proofErr w:type="spellStart"/>
      <w:r w:rsidR="005D013B" w:rsidRPr="00286D22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>Цыкунова</w:t>
      </w:r>
      <w:proofErr w:type="spellEnd"/>
      <w:r w:rsidR="005D013B" w:rsidRPr="00286D22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Наталья Сергеевна </w:t>
      </w:r>
      <w:r w:rsidR="005D013B" w:rsidRPr="00286D22">
        <w:rPr>
          <w:rFonts w:ascii="Times New Roman" w:eastAsiaTheme="minorEastAsia" w:hAnsi="Times New Roman" w:cs="Times New Roman"/>
          <w:color w:val="000000" w:themeColor="text1"/>
          <w:kern w:val="24"/>
          <w:sz w:val="26"/>
          <w:szCs w:val="26"/>
          <w:lang w:eastAsia="ru-RU"/>
        </w:rPr>
        <w:t>– участник августовской конференции. Доклад «Система работы по сопровождению трудных подростков».</w:t>
      </w:r>
    </w:p>
    <w:p w:rsidR="005D013B" w:rsidRDefault="005D013B" w:rsidP="005954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13B" w:rsidRDefault="005D013B" w:rsidP="005954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13B" w:rsidRDefault="005D013B" w:rsidP="005954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13B" w:rsidRDefault="005D013B" w:rsidP="0059540D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013B" w:rsidRDefault="005D013B" w:rsidP="00E44C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77A" w:rsidRPr="003A2035" w:rsidRDefault="00FF26D7" w:rsidP="003A20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6D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3.5. Обеспеченность учебной литературой</w:t>
      </w:r>
    </w:p>
    <w:p w:rsidR="00D0177A" w:rsidRPr="00286D22" w:rsidRDefault="00D0177A" w:rsidP="00D0177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о книжном фонде библиотеки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D0177A" w:rsidRPr="00286D22" w:rsidRDefault="00D0177A" w:rsidP="00D0177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- число книг</w:t>
      </w:r>
      <w:r w:rsidR="003A2035"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F1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20124</w:t>
      </w:r>
      <w:r w:rsidR="009F195A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, 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</w:t>
      </w:r>
      <w:r w:rsidR="009F1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них художественной 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</w:t>
      </w:r>
      <w:r w:rsidR="009F1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ературы 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4958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</w:t>
      </w:r>
      <w:r w:rsidR="003A2035" w:rsidRPr="00286D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справочной литературы -  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1923;</w:t>
      </w:r>
    </w:p>
    <w:p w:rsidR="00D0177A" w:rsidRPr="00286D22" w:rsidRDefault="00D0177A" w:rsidP="00D0177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- фонд учебников </w:t>
      </w:r>
      <w:r w:rsidR="009F195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13243</w:t>
      </w:r>
      <w:r w:rsidRPr="00286D2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;</w:t>
      </w:r>
    </w:p>
    <w:p w:rsidR="00D0177A" w:rsidRPr="00286D22" w:rsidRDefault="00D0177A" w:rsidP="00D0177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6D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</w:t>
      </w:r>
      <w:r w:rsidR="009F195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- 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обеспеченность </w:t>
      </w:r>
      <w:proofErr w:type="gramStart"/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учебной литературой -</w:t>
      </w:r>
      <w:r w:rsidRPr="00286D2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100</w:t>
      </w:r>
      <w:r w:rsidRPr="00286D22">
        <w:rPr>
          <w:rFonts w:ascii="Times New Roman" w:eastAsia="Times New Roman" w:hAnsi="Times New Roman" w:cs="Times New Roman"/>
          <w:sz w:val="26"/>
          <w:szCs w:val="26"/>
          <w:lang w:eastAsia="ru-RU"/>
        </w:rPr>
        <w:t>%.</w:t>
      </w:r>
    </w:p>
    <w:p w:rsidR="00D0177A" w:rsidRPr="00D94F0F" w:rsidRDefault="00D0177A" w:rsidP="00D0177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0177A" w:rsidRPr="00D3471D" w:rsidRDefault="00D0177A" w:rsidP="00D0177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347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Обеспеченность  учебной литературой учебных предметов федерального компонента учебного плана</w:t>
      </w:r>
    </w:p>
    <w:p w:rsidR="00D0177A" w:rsidRDefault="00D0177A" w:rsidP="00D0177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МАОУ СОШ № 12 (2022-2023</w:t>
      </w:r>
      <w:r w:rsidRPr="00D3471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учебный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)</w:t>
      </w:r>
    </w:p>
    <w:p w:rsidR="00286D22" w:rsidRPr="00D3471D" w:rsidRDefault="00286D22" w:rsidP="00D0177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15315" w:type="dxa"/>
        <w:tblInd w:w="-181" w:type="dxa"/>
        <w:tblLayout w:type="fixed"/>
        <w:tblLook w:val="0000"/>
      </w:tblPr>
      <w:tblGrid>
        <w:gridCol w:w="161"/>
        <w:gridCol w:w="407"/>
        <w:gridCol w:w="163"/>
        <w:gridCol w:w="2724"/>
        <w:gridCol w:w="10"/>
        <w:gridCol w:w="716"/>
        <w:gridCol w:w="375"/>
        <w:gridCol w:w="341"/>
        <w:gridCol w:w="495"/>
        <w:gridCol w:w="375"/>
        <w:gridCol w:w="576"/>
        <w:gridCol w:w="136"/>
        <w:gridCol w:w="712"/>
        <w:gridCol w:w="186"/>
        <w:gridCol w:w="684"/>
        <w:gridCol w:w="25"/>
        <w:gridCol w:w="687"/>
        <w:gridCol w:w="459"/>
        <w:gridCol w:w="253"/>
        <w:gridCol w:w="810"/>
        <w:gridCol w:w="60"/>
        <w:gridCol w:w="713"/>
        <w:gridCol w:w="258"/>
        <w:gridCol w:w="455"/>
        <w:gridCol w:w="427"/>
        <w:gridCol w:w="443"/>
        <w:gridCol w:w="587"/>
        <w:gridCol w:w="126"/>
        <w:gridCol w:w="713"/>
        <w:gridCol w:w="192"/>
        <w:gridCol w:w="1040"/>
        <w:gridCol w:w="6"/>
      </w:tblGrid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320"/>
        </w:trPr>
        <w:tc>
          <w:tcPr>
            <w:tcW w:w="5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№</w:t>
            </w:r>
          </w:p>
        </w:tc>
        <w:tc>
          <w:tcPr>
            <w:tcW w:w="2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Учебные предметы федерального компонента, предусмотренные учебным планом программы начального общего образования </w:t>
            </w:r>
          </w:p>
        </w:tc>
        <w:tc>
          <w:tcPr>
            <w:tcW w:w="28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 классы</w:t>
            </w:r>
          </w:p>
        </w:tc>
        <w:tc>
          <w:tcPr>
            <w:tcW w:w="28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 классы</w:t>
            </w:r>
          </w:p>
        </w:tc>
        <w:tc>
          <w:tcPr>
            <w:tcW w:w="29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 классы</w:t>
            </w:r>
          </w:p>
        </w:tc>
        <w:tc>
          <w:tcPr>
            <w:tcW w:w="31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 классы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cantSplit/>
          <w:trHeight w:val="1152"/>
        </w:trPr>
        <w:tc>
          <w:tcPr>
            <w:tcW w:w="5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7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349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227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Азбука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640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Литературное чтение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640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Русский родной язык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640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5.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Литературное чтение на родном русском языке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504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6.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Иностранный язык (английский язык) 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288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Математика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251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8.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Окружающий мир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199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Технология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992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Искусство /Музыка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/Изобразительное 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искусство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656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11.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Физическая 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культура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58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56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rPr>
          <w:gridBefore w:val="1"/>
          <w:gridAfter w:val="1"/>
          <w:wBefore w:w="161" w:type="dxa"/>
          <w:wAfter w:w="6" w:type="dxa"/>
          <w:trHeight w:val="320"/>
        </w:trPr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12.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ОРКСЭ</w:t>
            </w:r>
          </w:p>
        </w:tc>
        <w:tc>
          <w:tcPr>
            <w:tcW w:w="1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ar-SA"/>
              </w:rPr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57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№</w:t>
            </w:r>
          </w:p>
        </w:tc>
        <w:tc>
          <w:tcPr>
            <w:tcW w:w="28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Учебные предметы федерального компонента, предусмотренные учебным планом программы основного общего образования </w:t>
            </w:r>
          </w:p>
        </w:tc>
        <w:tc>
          <w:tcPr>
            <w:tcW w:w="2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 классы</w:t>
            </w:r>
          </w:p>
        </w:tc>
        <w:tc>
          <w:tcPr>
            <w:tcW w:w="22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6 классы</w:t>
            </w:r>
          </w:p>
        </w:tc>
        <w:tc>
          <w:tcPr>
            <w:tcW w:w="22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 классы</w:t>
            </w:r>
          </w:p>
        </w:tc>
        <w:tc>
          <w:tcPr>
            <w:tcW w:w="22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8 классы</w:t>
            </w:r>
          </w:p>
        </w:tc>
        <w:tc>
          <w:tcPr>
            <w:tcW w:w="26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 классы</w:t>
            </w:r>
          </w:p>
        </w:tc>
      </w:tr>
      <w:tr w:rsidR="00D0177A" w:rsidRPr="00286D22" w:rsidTr="00D0177A">
        <w:trPr>
          <w:trHeight w:val="322"/>
        </w:trPr>
        <w:tc>
          <w:tcPr>
            <w:tcW w:w="5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Русский язык (адаптированная программа)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  <w:p w:rsidR="00D0177A" w:rsidRPr="00286D22" w:rsidRDefault="00D0177A" w:rsidP="00D0177A">
            <w:pPr>
              <w:suppressAutoHyphens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Русский родной язык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Литература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Чтение (адаптированная </w:t>
            </w:r>
            <w:proofErr w:type="spellStart"/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</w:t>
            </w:r>
            <w:proofErr w:type="spellEnd"/>
            <w:proofErr w:type="gramEnd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Родная русская литература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Иностранный язык/Английский язык/Немецкий язык/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41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31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31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13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Немецкий язык (второй иностранный)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41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41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Английский язык (второй иностранный)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Математика </w:t>
            </w: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>Алгебра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>/Геометрия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Математика (адаптированная программа)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Информатика и ИКТ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История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Мир истории/ история отечества (адаптированная программа)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Обществознание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География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География (адаптированная программа)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Биология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Природоведение/биология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Физика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Химия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Технология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46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Технология (адаптированная программа)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>Искусство</w:t>
            </w: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/Музыка/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ИЗО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48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74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74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71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71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Физическая культура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48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48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  <w:tr w:rsidR="00D0177A" w:rsidRPr="00286D22" w:rsidTr="00D0177A"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1C6A96">
            <w:pPr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2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Основы безопасности  жизнедеятельности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70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44</w:t>
            </w:r>
          </w:p>
        </w:tc>
        <w:tc>
          <w:tcPr>
            <w:tcW w:w="12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</w:tr>
    </w:tbl>
    <w:p w:rsidR="00D0177A" w:rsidRDefault="00D0177A" w:rsidP="00D01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86D22" w:rsidRDefault="00286D22" w:rsidP="00D01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86D22" w:rsidRDefault="00286D22" w:rsidP="00D01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86D22" w:rsidRDefault="00286D22" w:rsidP="00D01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86D22" w:rsidRDefault="00286D22" w:rsidP="00D01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286D22" w:rsidRPr="00286D22" w:rsidRDefault="00286D22" w:rsidP="00D0177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tbl>
      <w:tblPr>
        <w:tblW w:w="14907" w:type="dxa"/>
        <w:tblInd w:w="-20" w:type="dxa"/>
        <w:tblLayout w:type="fixed"/>
        <w:tblLook w:val="0000"/>
      </w:tblPr>
      <w:tblGrid>
        <w:gridCol w:w="690"/>
        <w:gridCol w:w="3987"/>
        <w:gridCol w:w="1112"/>
        <w:gridCol w:w="1111"/>
        <w:gridCol w:w="1203"/>
        <w:gridCol w:w="1112"/>
        <w:gridCol w:w="1112"/>
        <w:gridCol w:w="1204"/>
        <w:gridCol w:w="1112"/>
        <w:gridCol w:w="1112"/>
        <w:gridCol w:w="1152"/>
      </w:tblGrid>
      <w:tr w:rsidR="00D0177A" w:rsidRPr="00286D22" w:rsidTr="00D0177A">
        <w:trPr>
          <w:trHeight w:val="275"/>
        </w:trPr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№</w:t>
            </w:r>
          </w:p>
        </w:tc>
        <w:tc>
          <w:tcPr>
            <w:tcW w:w="3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Учебные предметы федерального компонента, предусмотренные учебным планом программы среднего  общего образования </w:t>
            </w:r>
          </w:p>
        </w:tc>
        <w:tc>
          <w:tcPr>
            <w:tcW w:w="3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 класс</w:t>
            </w:r>
          </w:p>
        </w:tc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11 класс</w:t>
            </w:r>
          </w:p>
        </w:tc>
        <w:tc>
          <w:tcPr>
            <w:tcW w:w="3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cantSplit/>
          <w:trHeight w:val="990"/>
        </w:trPr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Количество </w:t>
            </w:r>
            <w:proofErr w:type="gramStart"/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обучающихся</w:t>
            </w:r>
            <w:proofErr w:type="gramEnd"/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Количество учебников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% обеспеченности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D0177A" w:rsidRPr="00286D22" w:rsidRDefault="00D0177A" w:rsidP="00D0177A">
            <w:pPr>
              <w:suppressAutoHyphens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Русский язык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Литература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86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Иностранный язык/Английский язык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/Немецкий язык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26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26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55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4.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Алгебра/</w:t>
            </w:r>
          </w:p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Геометрия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История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6.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Обществознание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7.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География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8.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Биология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6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9.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Физика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Химия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5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13.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Технология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8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14.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Информатика и ИКТ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59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15.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Основы безопасности  жизнедеятельности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</w:p>
        </w:tc>
      </w:tr>
      <w:tr w:rsidR="00D0177A" w:rsidRPr="00286D22" w:rsidTr="00D0177A">
        <w:trPr>
          <w:trHeight w:val="279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Физическая культура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30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23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86D2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100%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ar-SA"/>
              </w:rPr>
            </w:pP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77A" w:rsidRPr="00286D22" w:rsidRDefault="00D0177A" w:rsidP="00D0177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ar-SA"/>
              </w:rPr>
            </w:pPr>
          </w:p>
        </w:tc>
      </w:tr>
    </w:tbl>
    <w:p w:rsidR="00D94F0F" w:rsidRDefault="00D94F0F" w:rsidP="00D0177A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1"/>
          <w:sz w:val="26"/>
          <w:szCs w:val="26"/>
          <w:lang w:eastAsia="ar-SA"/>
        </w:rPr>
      </w:pPr>
    </w:p>
    <w:p w:rsidR="00D0177A" w:rsidRPr="00D94F0F" w:rsidRDefault="00D0177A" w:rsidP="00D94F0F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D94F0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1. Учебники  соответствуют уровню изучения учебного предмета на базовом и профильном уровне.</w:t>
      </w:r>
    </w:p>
    <w:p w:rsidR="003A2035" w:rsidRPr="00D94F0F" w:rsidRDefault="00D0177A" w:rsidP="00D94F0F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  <w:r w:rsidRPr="00D94F0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2. </w:t>
      </w:r>
      <w:proofErr w:type="gramStart"/>
      <w:r w:rsidRPr="00D94F0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Обучающиеся</w:t>
      </w:r>
      <w:proofErr w:type="gramEnd"/>
      <w:r w:rsidRPr="00D94F0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обеспечены учебниками согласно Федеральному перечню учебников на 2020/21 учебный год                </w:t>
      </w:r>
    </w:p>
    <w:p w:rsidR="00D0177A" w:rsidRPr="00D94F0F" w:rsidRDefault="00D0177A" w:rsidP="00D94F0F">
      <w:pPr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ar-SA"/>
        </w:rPr>
      </w:pPr>
      <w:r w:rsidRPr="00D94F0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(Приказ </w:t>
      </w:r>
      <w:proofErr w:type="spellStart"/>
      <w:r w:rsidRPr="00D94F0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>Минобрнауки</w:t>
      </w:r>
      <w:proofErr w:type="spellEnd"/>
      <w:r w:rsidRPr="00D94F0F"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  <w:t xml:space="preserve">  от 05.09.2013г. № 1047).</w:t>
      </w:r>
    </w:p>
    <w:p w:rsidR="00D0177A" w:rsidRPr="00D94F0F" w:rsidRDefault="00D0177A" w:rsidP="00D202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77A" w:rsidRDefault="00D0177A" w:rsidP="00FF26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F0F" w:rsidRDefault="00D94F0F" w:rsidP="00FF26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F0F" w:rsidRDefault="00D94F0F" w:rsidP="00FF26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4F0F" w:rsidRDefault="00D94F0F" w:rsidP="00FF26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024" w:rsidRDefault="00E15024" w:rsidP="00E1502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02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3.6. Результаты освоения федеральных государственных образовательных стандартов</w:t>
      </w:r>
      <w:r w:rsidRPr="00855D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0177A" w:rsidRDefault="00D0177A" w:rsidP="00E150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024" w:rsidRPr="00286D22" w:rsidRDefault="00E15024" w:rsidP="00E15024">
      <w:pPr>
        <w:spacing w:after="0" w:line="240" w:lineRule="auto"/>
        <w:ind w:left="720"/>
        <w:rPr>
          <w:rFonts w:ascii="Times New Roman" w:hAnsi="Times New Roman" w:cs="Times New Roman"/>
          <w:b/>
          <w:sz w:val="26"/>
          <w:szCs w:val="26"/>
        </w:rPr>
      </w:pPr>
      <w:r w:rsidRPr="00286D22">
        <w:rPr>
          <w:rFonts w:ascii="Times New Roman" w:eastAsia="+mn-ea" w:hAnsi="Times New Roman" w:cs="Times New Roman"/>
          <w:color w:val="000000"/>
          <w:kern w:val="1"/>
          <w:sz w:val="26"/>
          <w:szCs w:val="26"/>
        </w:rPr>
        <w:t>Основная цель: обеспечение  качества обученности по предметам учебного плана.</w:t>
      </w:r>
    </w:p>
    <w:p w:rsidR="00E15024" w:rsidRPr="00286D22" w:rsidRDefault="00E15024" w:rsidP="00E15024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286D22">
        <w:rPr>
          <w:rFonts w:ascii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 xml:space="preserve">Качество образовательных результатов: </w:t>
      </w:r>
      <w:r w:rsidRPr="00286D2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предметные результаты обучения (включая внутреннюю и внешнюю диагностики, в том числе ВПР, КДР, ГИА обучающихся 9,11х классов);</w:t>
      </w:r>
    </w:p>
    <w:p w:rsidR="00E15024" w:rsidRPr="00286D22" w:rsidRDefault="00E15024" w:rsidP="001C6A96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286D2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метапредметные результаты обучения (включая внутреннюю и внешнюю диагностики);</w:t>
      </w:r>
    </w:p>
    <w:p w:rsidR="00E15024" w:rsidRPr="00286D22" w:rsidRDefault="00E15024" w:rsidP="001C6A96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286D2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личностные результаты (включая показатели социализации </w:t>
      </w:r>
      <w:proofErr w:type="gramStart"/>
      <w:r w:rsidRPr="00286D2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обучающихся</w:t>
      </w:r>
      <w:proofErr w:type="gramEnd"/>
      <w:r w:rsidRPr="00286D2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);</w:t>
      </w:r>
    </w:p>
    <w:p w:rsidR="00E15024" w:rsidRPr="00286D22" w:rsidRDefault="00E15024" w:rsidP="001C6A96">
      <w:pPr>
        <w:numPr>
          <w:ilvl w:val="0"/>
          <w:numId w:val="9"/>
        </w:numPr>
        <w:tabs>
          <w:tab w:val="left" w:pos="567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286D2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 профессиональное самоопределение </w:t>
      </w:r>
      <w:proofErr w:type="gramStart"/>
      <w:r w:rsidRPr="00286D2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обучающихся</w:t>
      </w:r>
      <w:proofErr w:type="gramEnd"/>
      <w:r w:rsidRPr="00286D22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15024" w:rsidRPr="00D202B3" w:rsidRDefault="00E15024" w:rsidP="00E150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5024" w:rsidRPr="00AC7438" w:rsidRDefault="00E15024" w:rsidP="00E150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3.6.1</w:t>
      </w:r>
      <w:r w:rsidR="00D202B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855D13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Результаты деятельности учреждения, качество обученности</w:t>
      </w:r>
    </w:p>
    <w:tbl>
      <w:tblPr>
        <w:tblW w:w="13467" w:type="dxa"/>
        <w:tblCellSpacing w:w="0" w:type="dxa"/>
        <w:tblInd w:w="68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94"/>
        <w:gridCol w:w="3543"/>
        <w:gridCol w:w="3828"/>
        <w:gridCol w:w="3402"/>
      </w:tblGrid>
      <w:tr w:rsidR="00E15024" w:rsidRPr="00665CEF" w:rsidTr="00E15024">
        <w:trPr>
          <w:tblCellSpacing w:w="0" w:type="dxa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5024" w:rsidRPr="00665CEF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665CEF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Неуспевающие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665CEF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15024" w:rsidRPr="00665CEF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Качество</w:t>
            </w:r>
          </w:p>
        </w:tc>
      </w:tr>
      <w:tr w:rsidR="00E15024" w:rsidRPr="00665CEF" w:rsidTr="00E15024">
        <w:trPr>
          <w:tblCellSpacing w:w="0" w:type="dxa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665CEF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99,44%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665CEF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43,16%</w:t>
            </w:r>
          </w:p>
        </w:tc>
      </w:tr>
      <w:tr w:rsidR="00E15024" w:rsidTr="00E15024">
        <w:trPr>
          <w:tblCellSpacing w:w="0" w:type="dxa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BA6C2B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BA6C2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BA6C2B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 w:rsidRPr="00BA6C2B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>98,85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BA6C2B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A6C2B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44,23</w:t>
            </w:r>
          </w:p>
        </w:tc>
      </w:tr>
      <w:tr w:rsidR="00E15024" w:rsidTr="00E15024">
        <w:trPr>
          <w:tblCellSpacing w:w="0" w:type="dxa"/>
        </w:trPr>
        <w:tc>
          <w:tcPr>
            <w:tcW w:w="26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BA6C2B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t>3 (переведены условно)</w:t>
            </w:r>
          </w:p>
        </w:tc>
        <w:tc>
          <w:tcPr>
            <w:tcW w:w="38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BA6C2B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>99,42%</w:t>
            </w:r>
            <w:r w:rsidR="00C10966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  <w:t xml:space="preserve"> (повышение)</w:t>
            </w:r>
          </w:p>
        </w:tc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E15024" w:rsidRPr="00BA6C2B" w:rsidRDefault="00E15024" w:rsidP="00E1502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43,70</w:t>
            </w:r>
            <w:r w:rsidR="00C10966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(снижение)</w:t>
            </w:r>
          </w:p>
        </w:tc>
      </w:tr>
    </w:tbl>
    <w:p w:rsidR="00E15024" w:rsidRDefault="00E15024" w:rsidP="00E150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5024" w:rsidRDefault="00E15024" w:rsidP="00286D2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10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Успеваемость (итоги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C510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C510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учебного года)</w:t>
      </w:r>
    </w:p>
    <w:tbl>
      <w:tblPr>
        <w:tblW w:w="14757" w:type="dxa"/>
        <w:tblInd w:w="93" w:type="dxa"/>
        <w:tblLook w:val="04A0"/>
      </w:tblPr>
      <w:tblGrid>
        <w:gridCol w:w="453"/>
        <w:gridCol w:w="1010"/>
        <w:gridCol w:w="643"/>
        <w:gridCol w:w="501"/>
        <w:gridCol w:w="501"/>
        <w:gridCol w:w="643"/>
        <w:gridCol w:w="550"/>
        <w:gridCol w:w="540"/>
        <w:gridCol w:w="643"/>
        <w:gridCol w:w="643"/>
        <w:gridCol w:w="495"/>
        <w:gridCol w:w="490"/>
        <w:gridCol w:w="841"/>
        <w:gridCol w:w="841"/>
        <w:gridCol w:w="841"/>
        <w:gridCol w:w="785"/>
        <w:gridCol w:w="785"/>
        <w:gridCol w:w="1001"/>
        <w:gridCol w:w="992"/>
        <w:gridCol w:w="567"/>
        <w:gridCol w:w="992"/>
      </w:tblGrid>
      <w:tr w:rsidR="00E15024" w:rsidRPr="00C268AA" w:rsidTr="006E45E4">
        <w:trPr>
          <w:trHeight w:val="255"/>
        </w:trPr>
        <w:tc>
          <w:tcPr>
            <w:tcW w:w="453" w:type="dxa"/>
            <w:vMerge w:val="restart"/>
            <w:tcBorders>
              <w:top w:val="single" w:sz="4" w:space="0" w:color="3C3C3C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010" w:type="dxa"/>
            <w:vMerge w:val="restart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288" w:type="dxa"/>
            <w:gridSpan w:val="4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Движение</w:t>
            </w:r>
          </w:p>
        </w:tc>
        <w:tc>
          <w:tcPr>
            <w:tcW w:w="3361" w:type="dxa"/>
            <w:gridSpan w:val="6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2523" w:type="dxa"/>
            <w:gridSpan w:val="3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3563" w:type="dxa"/>
            <w:gridSpan w:val="4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Пропуски</w:t>
            </w:r>
          </w:p>
        </w:tc>
        <w:tc>
          <w:tcPr>
            <w:tcW w:w="1559" w:type="dxa"/>
            <w:gridSpan w:val="2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Доп-но</w:t>
            </w:r>
            <w:proofErr w:type="spellEnd"/>
          </w:p>
        </w:tc>
      </w:tr>
      <w:tr w:rsidR="00E15024" w:rsidRPr="00C268AA" w:rsidTr="006E45E4">
        <w:trPr>
          <w:trHeight w:val="1275"/>
        </w:trPr>
        <w:tc>
          <w:tcPr>
            <w:tcW w:w="453" w:type="dxa"/>
            <w:vMerge/>
            <w:tcBorders>
              <w:top w:val="single" w:sz="4" w:space="0" w:color="3C3C3C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10" w:type="dxa"/>
            <w:vMerge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На начало периода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Прибыло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Выбыло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На конец периода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99CC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аттестовано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99CC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FFFF" w:fill="CCFFCC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FFCC99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99CC" w:fill="FF8080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н/а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FFFF" w:fill="CCFFCC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Успевае-мость</w:t>
            </w:r>
            <w:proofErr w:type="spellEnd"/>
            <w:proofErr w:type="gramEnd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Качество, %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FFCC99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СОУ, %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Уваж</w:t>
            </w:r>
            <w:proofErr w:type="gramStart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и</w:t>
            </w:r>
            <w:proofErr w:type="spellEnd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-</w:t>
            </w:r>
            <w:proofErr w:type="gramEnd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 xml:space="preserve"> тельные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 xml:space="preserve">Не </w:t>
            </w:r>
            <w:proofErr w:type="spellStart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уваж</w:t>
            </w:r>
            <w:proofErr w:type="gramStart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и</w:t>
            </w:r>
            <w:proofErr w:type="spellEnd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-</w:t>
            </w:r>
            <w:proofErr w:type="gramEnd"/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 xml:space="preserve"> тельные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По болезни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FFFF" w:fill="CCFFCC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С одной "4"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FFCC99"/>
            <w:textDirection w:val="btLr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С одной "3"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1395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1722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2167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70,37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57,78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1947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2Б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64,00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53,20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2333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2432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71,43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63,14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2144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58,00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96,43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53,57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52,00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2710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2839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23,81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1897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1943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42,86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48,57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1087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1654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42,31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48,08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24,00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42,64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923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1194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6Б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95,45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18,18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38,64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1578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26,09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41,83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1107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2082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96,30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44,44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48,00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2236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7В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38,36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1509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1937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26,09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41,83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1373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1859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8Б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45,45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52,55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974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1254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9А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48,15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53,78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1328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1717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9Б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38,10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50,57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1953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10А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48,00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49,84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</w:t>
            </w:r>
          </w:p>
        </w:tc>
      </w:tr>
      <w:tr w:rsidR="00E15024" w:rsidRPr="00C268AA" w:rsidTr="006E45E4">
        <w:trPr>
          <w:trHeight w:val="315"/>
        </w:trPr>
        <w:tc>
          <w:tcPr>
            <w:tcW w:w="4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ind w:firstLineChars="100" w:firstLine="201"/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b/>
                <w:bCs/>
                <w:sz w:val="20"/>
                <w:szCs w:val="20"/>
                <w:lang w:eastAsia="ru-RU"/>
              </w:rPr>
              <w:t>11А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68,42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67,79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887</w:t>
            </w:r>
          </w:p>
        </w:tc>
        <w:tc>
          <w:tcPr>
            <w:tcW w:w="992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1095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C268AA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sz w:val="20"/>
                <w:szCs w:val="20"/>
                <w:lang w:eastAsia="ru-RU"/>
              </w:rPr>
            </w:pPr>
            <w:r w:rsidRPr="00C268AA">
              <w:rPr>
                <w:rFonts w:ascii="Cambria" w:hAnsi="Cambria" w:cs="Arial"/>
                <w:sz w:val="20"/>
                <w:szCs w:val="20"/>
                <w:lang w:eastAsia="ru-RU"/>
              </w:rPr>
              <w:t>4</w:t>
            </w:r>
          </w:p>
        </w:tc>
      </w:tr>
      <w:tr w:rsidR="00E15024" w:rsidRPr="006E45E4" w:rsidTr="006E45E4">
        <w:trPr>
          <w:trHeight w:val="315"/>
        </w:trPr>
        <w:tc>
          <w:tcPr>
            <w:tcW w:w="453" w:type="dxa"/>
            <w:tcBorders>
              <w:top w:val="single" w:sz="8" w:space="0" w:color="3C3C3C"/>
              <w:left w:val="single" w:sz="8" w:space="0" w:color="3C3C3C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0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6E45E4">
            <w:pPr>
              <w:spacing w:after="0" w:line="240" w:lineRule="auto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43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501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1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3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550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40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43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643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495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0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1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99,42</w:t>
            </w:r>
          </w:p>
        </w:tc>
        <w:tc>
          <w:tcPr>
            <w:tcW w:w="841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43,70</w:t>
            </w:r>
          </w:p>
        </w:tc>
        <w:tc>
          <w:tcPr>
            <w:tcW w:w="841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50,28</w:t>
            </w:r>
          </w:p>
        </w:tc>
        <w:tc>
          <w:tcPr>
            <w:tcW w:w="785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6410</w:t>
            </w:r>
          </w:p>
        </w:tc>
        <w:tc>
          <w:tcPr>
            <w:tcW w:w="785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1150</w:t>
            </w:r>
          </w:p>
        </w:tc>
        <w:tc>
          <w:tcPr>
            <w:tcW w:w="1001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286D22" w:rsidRDefault="00BF7011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29630</w:t>
            </w:r>
          </w:p>
        </w:tc>
        <w:tc>
          <w:tcPr>
            <w:tcW w:w="992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286D22" w:rsidRDefault="00BF7011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37190</w:t>
            </w:r>
          </w:p>
        </w:tc>
        <w:tc>
          <w:tcPr>
            <w:tcW w:w="56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hAnsi="Cambria" w:cs="Arial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</w:tbl>
    <w:p w:rsidR="00E15024" w:rsidRPr="006E45E4" w:rsidRDefault="00E15024" w:rsidP="00E15024">
      <w:pPr>
        <w:tabs>
          <w:tab w:val="left" w:pos="21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15024" w:rsidRDefault="00E15024" w:rsidP="00E15024">
      <w:pPr>
        <w:tabs>
          <w:tab w:val="left" w:pos="21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</w:p>
    <w:p w:rsidR="00E15024" w:rsidRPr="00286D22" w:rsidRDefault="00E15024" w:rsidP="00E15024">
      <w:pPr>
        <w:tabs>
          <w:tab w:val="left" w:pos="212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86D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Успеваемость 1 полугодие </w:t>
      </w:r>
      <w:r w:rsidR="006E45E4" w:rsidRPr="00286D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- </w:t>
      </w:r>
      <w:r w:rsidRPr="00286D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2022-2023 учебный год</w:t>
      </w:r>
    </w:p>
    <w:tbl>
      <w:tblPr>
        <w:tblW w:w="15048" w:type="dxa"/>
        <w:tblInd w:w="108" w:type="dxa"/>
        <w:tblLook w:val="04A0"/>
      </w:tblPr>
      <w:tblGrid>
        <w:gridCol w:w="591"/>
        <w:gridCol w:w="1188"/>
        <w:gridCol w:w="735"/>
        <w:gridCol w:w="669"/>
        <w:gridCol w:w="677"/>
        <w:gridCol w:w="736"/>
        <w:gridCol w:w="604"/>
        <w:gridCol w:w="604"/>
        <w:gridCol w:w="643"/>
        <w:gridCol w:w="643"/>
        <w:gridCol w:w="599"/>
        <w:gridCol w:w="595"/>
        <w:gridCol w:w="868"/>
        <w:gridCol w:w="841"/>
        <w:gridCol w:w="841"/>
        <w:gridCol w:w="785"/>
        <w:gridCol w:w="643"/>
        <w:gridCol w:w="785"/>
        <w:gridCol w:w="785"/>
        <w:gridCol w:w="604"/>
        <w:gridCol w:w="602"/>
        <w:gridCol w:w="10"/>
      </w:tblGrid>
      <w:tr w:rsidR="00E15024" w:rsidRPr="00F851E2" w:rsidTr="00E15024">
        <w:trPr>
          <w:trHeight w:val="244"/>
        </w:trPr>
        <w:tc>
          <w:tcPr>
            <w:tcW w:w="630" w:type="dxa"/>
            <w:vMerge w:val="restart"/>
            <w:tcBorders>
              <w:top w:val="single" w:sz="4" w:space="0" w:color="3C3C3C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238" w:type="dxa"/>
            <w:vMerge w:val="restart"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971" w:type="dxa"/>
            <w:gridSpan w:val="4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Движение</w:t>
            </w:r>
          </w:p>
        </w:tc>
        <w:tc>
          <w:tcPr>
            <w:tcW w:w="3647" w:type="dxa"/>
            <w:gridSpan w:val="6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Категория</w:t>
            </w:r>
          </w:p>
        </w:tc>
        <w:tc>
          <w:tcPr>
            <w:tcW w:w="2501" w:type="dxa"/>
            <w:gridSpan w:val="3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2852" w:type="dxa"/>
            <w:gridSpan w:val="4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Пропуски</w:t>
            </w:r>
          </w:p>
        </w:tc>
        <w:tc>
          <w:tcPr>
            <w:tcW w:w="1209" w:type="dxa"/>
            <w:gridSpan w:val="3"/>
            <w:tcBorders>
              <w:top w:val="single" w:sz="4" w:space="0" w:color="3C3C3C"/>
              <w:left w:val="nil"/>
              <w:bottom w:val="single" w:sz="4" w:space="0" w:color="3C3C3C"/>
              <w:right w:val="single" w:sz="4" w:space="0" w:color="3C3C3C"/>
            </w:tcBorders>
            <w:shd w:val="clear" w:color="auto" w:fill="auto"/>
            <w:noWrap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Доп-но</w:t>
            </w:r>
            <w:proofErr w:type="spellEnd"/>
          </w:p>
        </w:tc>
      </w:tr>
      <w:tr w:rsidR="00E15024" w:rsidRPr="00F851E2" w:rsidTr="00E15024">
        <w:trPr>
          <w:gridAfter w:val="1"/>
          <w:wAfter w:w="10" w:type="dxa"/>
          <w:trHeight w:val="1224"/>
        </w:trPr>
        <w:tc>
          <w:tcPr>
            <w:tcW w:w="630" w:type="dxa"/>
            <w:vMerge/>
            <w:tcBorders>
              <w:top w:val="single" w:sz="4" w:space="0" w:color="3C3C3C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vMerge/>
            <w:tcBorders>
              <w:top w:val="single" w:sz="4" w:space="0" w:color="3C3C3C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На начало периода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Прибыло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Выбыло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На конец периода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99CC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аттестовано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CCFF" w:fill="99CC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FFFF" w:fill="CCFFCC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FFCC99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99CC" w:fill="FF8080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н/а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FFFF" w:fill="CCFFCC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Успева</w:t>
            </w:r>
            <w:proofErr w:type="gramStart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е</w:t>
            </w:r>
            <w:proofErr w:type="spellEnd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-</w:t>
            </w:r>
            <w:proofErr w:type="gramEnd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мость</w:t>
            </w:r>
            <w:proofErr w:type="spellEnd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Качество, %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FFCC99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СОУ, %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Уваж</w:t>
            </w:r>
            <w:proofErr w:type="gramStart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и</w:t>
            </w:r>
            <w:proofErr w:type="spellEnd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-</w:t>
            </w:r>
            <w:proofErr w:type="gramEnd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 xml:space="preserve"> тельные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 xml:space="preserve">Не </w:t>
            </w:r>
            <w:proofErr w:type="spellStart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уваж</w:t>
            </w:r>
            <w:proofErr w:type="gramStart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и</w:t>
            </w:r>
            <w:proofErr w:type="spellEnd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-</w:t>
            </w:r>
            <w:proofErr w:type="gramEnd"/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 xml:space="preserve"> тельные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По болезни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FFFF" w:fill="CCFFCC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С одной "4"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C0C0" w:fill="FFCC99"/>
            <w:textDirection w:val="btLr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С одной "3"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955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63,33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55,40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2Б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96,00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46,72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71,43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58,00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49,00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4А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71,43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61,86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57,14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58,86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5А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33,33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44,00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5Б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14,29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6А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43,82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6Б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24,00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42,64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7А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96,00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38,00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7Б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85,00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33,90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8А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42,18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8Б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96,15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49,38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8В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35,36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9А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95,45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35,91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9Б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95,45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27,27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44,27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10А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93,33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56,67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52,87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ind w:firstLineChars="100" w:firstLine="201"/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b/>
                <w:bCs/>
                <w:sz w:val="20"/>
                <w:szCs w:val="20"/>
                <w:lang w:eastAsia="ru-RU"/>
              </w:rPr>
              <w:t>11А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99CC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99CC" w:fill="FF8080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56,52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52,52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744" w:type="dxa"/>
            <w:tcBorders>
              <w:top w:val="nil"/>
              <w:left w:val="single" w:sz="4" w:space="0" w:color="3C3C3C"/>
              <w:bottom w:val="single" w:sz="4" w:space="0" w:color="3C3C3C"/>
              <w:right w:val="single" w:sz="4" w:space="0" w:color="3C3C3C"/>
            </w:tcBorders>
            <w:shd w:val="clear" w:color="FFFFCC" w:fill="FFFFFF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F851E2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</w:pPr>
            <w:r w:rsidRPr="00F851E2">
              <w:rPr>
                <w:rFonts w:ascii="Cambria" w:eastAsia="Times New Roman" w:hAnsi="Cambria" w:cs="Arial"/>
                <w:sz w:val="20"/>
                <w:szCs w:val="20"/>
                <w:lang w:eastAsia="ru-RU"/>
              </w:rPr>
              <w:t>1</w:t>
            </w:r>
          </w:p>
        </w:tc>
      </w:tr>
      <w:tr w:rsidR="00E15024" w:rsidRPr="00F851E2" w:rsidTr="00E15024">
        <w:trPr>
          <w:gridAfter w:val="1"/>
          <w:wAfter w:w="10" w:type="dxa"/>
          <w:trHeight w:val="302"/>
        </w:trPr>
        <w:tc>
          <w:tcPr>
            <w:tcW w:w="630" w:type="dxa"/>
            <w:tcBorders>
              <w:top w:val="single" w:sz="8" w:space="0" w:color="3C3C3C"/>
              <w:left w:val="single" w:sz="8" w:space="0" w:color="3C3C3C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8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6E45E4">
            <w:pPr>
              <w:spacing w:after="0" w:line="240" w:lineRule="auto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60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725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5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0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60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0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1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61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603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5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98,11</w:t>
            </w:r>
          </w:p>
        </w:tc>
        <w:tc>
          <w:tcPr>
            <w:tcW w:w="812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39,23</w:t>
            </w:r>
          </w:p>
        </w:tc>
        <w:tc>
          <w:tcPr>
            <w:tcW w:w="812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C0C0C0" w:fill="FFCC99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47,28</w:t>
            </w:r>
          </w:p>
        </w:tc>
        <w:tc>
          <w:tcPr>
            <w:tcW w:w="74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1352</w:t>
            </w:r>
          </w:p>
        </w:tc>
        <w:tc>
          <w:tcPr>
            <w:tcW w:w="617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74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8014</w:t>
            </w:r>
          </w:p>
        </w:tc>
        <w:tc>
          <w:tcPr>
            <w:tcW w:w="74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9797</w:t>
            </w:r>
          </w:p>
        </w:tc>
        <w:tc>
          <w:tcPr>
            <w:tcW w:w="60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4" w:type="dxa"/>
            <w:tcBorders>
              <w:top w:val="single" w:sz="8" w:space="0" w:color="3C3C3C"/>
              <w:left w:val="nil"/>
              <w:bottom w:val="single" w:sz="8" w:space="0" w:color="3C3C3C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E15024" w:rsidRPr="006E45E4" w:rsidRDefault="00E15024" w:rsidP="00E15024">
            <w:pPr>
              <w:spacing w:after="0" w:line="240" w:lineRule="auto"/>
              <w:jc w:val="center"/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</w:pPr>
            <w:r w:rsidRPr="006E45E4">
              <w:rPr>
                <w:rFonts w:ascii="Cambria" w:eastAsia="Times New Roman" w:hAnsi="Cambria" w:cs="Arial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</w:tbl>
    <w:p w:rsidR="00D0177A" w:rsidRDefault="00D0177A" w:rsidP="005C43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7EC6" w:rsidRPr="00286D22" w:rsidRDefault="001B7EC6" w:rsidP="001B7EC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286D22">
        <w:rPr>
          <w:rFonts w:ascii="Times New Roman" w:hAnsi="Times New Roman"/>
          <w:sz w:val="26"/>
          <w:szCs w:val="26"/>
        </w:rPr>
        <w:t>Успеваемость в 1-4 классах – 99,55%. (Неуспевающий 1 ученик - 2 класс,  обучающийся с  ОВЗ (ЗПР).</w:t>
      </w:r>
      <w:proofErr w:type="gramEnd"/>
    </w:p>
    <w:p w:rsidR="001B7EC6" w:rsidRPr="00286D22" w:rsidRDefault="001B7EC6" w:rsidP="001B7EC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6D22">
        <w:rPr>
          <w:rFonts w:ascii="Times New Roman" w:hAnsi="Times New Roman"/>
          <w:sz w:val="26"/>
          <w:szCs w:val="26"/>
        </w:rPr>
        <w:t xml:space="preserve">Качество обученности в начальной школе в среднем  59, 39%. Во всех классах высокое.  </w:t>
      </w:r>
    </w:p>
    <w:p w:rsidR="001B7EC6" w:rsidRPr="00286D22" w:rsidRDefault="001B7EC6" w:rsidP="001B7EC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6D22">
        <w:rPr>
          <w:rFonts w:ascii="Times New Roman" w:hAnsi="Times New Roman"/>
          <w:sz w:val="26"/>
          <w:szCs w:val="26"/>
        </w:rPr>
        <w:t xml:space="preserve">Свыше 70% качество в 3Аклассе  – учитель </w:t>
      </w:r>
      <w:proofErr w:type="spellStart"/>
      <w:r w:rsidRPr="00286D22">
        <w:rPr>
          <w:rFonts w:ascii="Times New Roman" w:hAnsi="Times New Roman"/>
          <w:sz w:val="26"/>
          <w:szCs w:val="26"/>
        </w:rPr>
        <w:t>Алистратова</w:t>
      </w:r>
      <w:proofErr w:type="spellEnd"/>
      <w:r w:rsidRPr="00286D22">
        <w:rPr>
          <w:rFonts w:ascii="Times New Roman" w:hAnsi="Times New Roman"/>
          <w:sz w:val="26"/>
          <w:szCs w:val="26"/>
        </w:rPr>
        <w:t xml:space="preserve"> Н.Е., в 4А классе – учитель Минченко С.Ю. </w:t>
      </w:r>
    </w:p>
    <w:p w:rsidR="00D0177A" w:rsidRPr="00286D22" w:rsidRDefault="00D0177A" w:rsidP="00FF26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B7EC6" w:rsidRPr="00286D22" w:rsidRDefault="001B7EC6" w:rsidP="001B7EC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  <w:lang w:eastAsia="ar-SA"/>
        </w:rPr>
      </w:pPr>
      <w:r w:rsidRPr="00286D22">
        <w:rPr>
          <w:rFonts w:ascii="Times New Roman" w:hAnsi="Times New Roman"/>
          <w:sz w:val="26"/>
          <w:szCs w:val="26"/>
        </w:rPr>
        <w:t xml:space="preserve">Успеваемость в 5-9 классах  – 97,1%.  </w:t>
      </w:r>
    </w:p>
    <w:p w:rsidR="001B7EC6" w:rsidRPr="00286D22" w:rsidRDefault="001B7EC6" w:rsidP="001B7EC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6D22">
        <w:rPr>
          <w:rFonts w:ascii="Times New Roman" w:hAnsi="Times New Roman"/>
          <w:sz w:val="26"/>
          <w:szCs w:val="26"/>
        </w:rPr>
        <w:t xml:space="preserve">Неуспевающих - 7 человек: (7А – 1 чел., 7Б – 3 чел., 8б – 1 чел., 9А – 1 чел., 9Б – 1чел.) </w:t>
      </w:r>
    </w:p>
    <w:p w:rsidR="001B7EC6" w:rsidRPr="00286D22" w:rsidRDefault="001B7EC6" w:rsidP="001B7EC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86D22">
        <w:rPr>
          <w:rFonts w:ascii="Times New Roman" w:hAnsi="Times New Roman"/>
          <w:sz w:val="26"/>
          <w:szCs w:val="26"/>
        </w:rPr>
        <w:t xml:space="preserve">Качество обученности - </w:t>
      </w:r>
      <w:r w:rsidRPr="00286D22">
        <w:rPr>
          <w:rFonts w:ascii="Times New Roman" w:hAnsi="Times New Roman"/>
          <w:sz w:val="26"/>
          <w:szCs w:val="26"/>
          <w:u w:val="single"/>
        </w:rPr>
        <w:t xml:space="preserve">26,72% </w:t>
      </w:r>
    </w:p>
    <w:p w:rsidR="001B7EC6" w:rsidRPr="009F195A" w:rsidRDefault="009F195A" w:rsidP="009F195A">
      <w:pPr>
        <w:rPr>
          <w:rFonts w:ascii="Times New Roman" w:hAnsi="Times New Roman" w:cs="Times New Roman"/>
          <w:sz w:val="26"/>
          <w:szCs w:val="26"/>
        </w:rPr>
      </w:pPr>
      <w:r w:rsidRPr="009F195A">
        <w:rPr>
          <w:rFonts w:ascii="Times New Roman" w:hAnsi="Times New Roman" w:cs="Times New Roman"/>
          <w:sz w:val="26"/>
          <w:szCs w:val="26"/>
          <w:u w:val="single"/>
        </w:rPr>
        <w:t>Выводы</w:t>
      </w:r>
      <w:r w:rsidRPr="009F195A">
        <w:rPr>
          <w:rFonts w:ascii="Times New Roman" w:hAnsi="Times New Roman" w:cs="Times New Roman"/>
          <w:sz w:val="26"/>
          <w:szCs w:val="26"/>
        </w:rPr>
        <w:t xml:space="preserve">: проанализировать успеваемость обучающихся </w:t>
      </w:r>
      <w:r>
        <w:rPr>
          <w:rFonts w:ascii="Times New Roman" w:hAnsi="Times New Roman" w:cs="Times New Roman"/>
          <w:sz w:val="26"/>
          <w:szCs w:val="26"/>
        </w:rPr>
        <w:t xml:space="preserve"> 5-9 классов </w:t>
      </w:r>
      <w:r w:rsidRPr="009F195A">
        <w:rPr>
          <w:rFonts w:ascii="Times New Roman" w:hAnsi="Times New Roman" w:cs="Times New Roman"/>
          <w:sz w:val="26"/>
          <w:szCs w:val="26"/>
        </w:rPr>
        <w:t>из резерва ударников и отличников  для устране</w:t>
      </w:r>
      <w:r>
        <w:rPr>
          <w:rFonts w:ascii="Times New Roman" w:hAnsi="Times New Roman" w:cs="Times New Roman"/>
          <w:sz w:val="26"/>
          <w:szCs w:val="26"/>
        </w:rPr>
        <w:t>ния пробелов в знаниях, о</w:t>
      </w:r>
      <w:r w:rsidRPr="009F195A">
        <w:rPr>
          <w:rFonts w:ascii="Times New Roman" w:hAnsi="Times New Roman" w:cs="Times New Roman"/>
          <w:sz w:val="26"/>
          <w:szCs w:val="26"/>
        </w:rPr>
        <w:t>братить особое внимание на детей группы «риска», усилить работу с данными детьми совместно с классными руководителями</w:t>
      </w:r>
      <w:r>
        <w:rPr>
          <w:rFonts w:ascii="Times New Roman" w:hAnsi="Times New Roman" w:cs="Times New Roman"/>
          <w:sz w:val="26"/>
          <w:szCs w:val="26"/>
        </w:rPr>
        <w:t>, социально-психологической службой.</w:t>
      </w:r>
    </w:p>
    <w:p w:rsidR="001B7EC6" w:rsidRPr="00286D22" w:rsidRDefault="001B7EC6" w:rsidP="001B7EC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u w:val="single"/>
          <w:lang w:eastAsia="ar-SA"/>
        </w:rPr>
      </w:pPr>
      <w:r w:rsidRPr="00286D22">
        <w:rPr>
          <w:rFonts w:ascii="Times New Roman" w:hAnsi="Times New Roman"/>
          <w:sz w:val="26"/>
          <w:szCs w:val="26"/>
        </w:rPr>
        <w:t xml:space="preserve">Успеваемость в 10-11 классах  – 96,65 %. (н/а – 2 ученика). Качество обученности – </w:t>
      </w:r>
      <w:r w:rsidRPr="00286D22">
        <w:rPr>
          <w:rFonts w:ascii="Times New Roman" w:hAnsi="Times New Roman"/>
          <w:sz w:val="26"/>
          <w:szCs w:val="26"/>
          <w:u w:val="single"/>
        </w:rPr>
        <w:t>56,6%</w:t>
      </w:r>
      <w:r w:rsidRPr="00286D22">
        <w:rPr>
          <w:rFonts w:ascii="Times New Roman" w:hAnsi="Times New Roman"/>
          <w:b/>
          <w:sz w:val="26"/>
          <w:szCs w:val="26"/>
          <w:u w:val="single"/>
          <w:lang w:eastAsia="ar-SA"/>
        </w:rPr>
        <w:t>.</w:t>
      </w:r>
    </w:p>
    <w:p w:rsidR="003A2035" w:rsidRPr="001B7EC6" w:rsidRDefault="003A2035" w:rsidP="00FF26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195A" w:rsidRDefault="009F195A" w:rsidP="005C43C5">
      <w:pPr>
        <w:pStyle w:val="17PRIL-header"/>
        <w:pBdr>
          <w:top w:val="none" w:sz="0" w:space="0" w:color="auto"/>
          <w:bottom w:val="none" w:sz="0" w:space="0" w:color="auto"/>
        </w:pBdr>
        <w:tabs>
          <w:tab w:val="left" w:pos="3886"/>
          <w:tab w:val="center" w:pos="72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195A" w:rsidRDefault="009F195A" w:rsidP="005C43C5">
      <w:pPr>
        <w:pStyle w:val="17PRIL-header"/>
        <w:pBdr>
          <w:top w:val="none" w:sz="0" w:space="0" w:color="auto"/>
          <w:bottom w:val="none" w:sz="0" w:space="0" w:color="auto"/>
        </w:pBdr>
        <w:tabs>
          <w:tab w:val="left" w:pos="3886"/>
          <w:tab w:val="center" w:pos="72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195A" w:rsidRDefault="009F195A" w:rsidP="005C43C5">
      <w:pPr>
        <w:pStyle w:val="17PRIL-header"/>
        <w:pBdr>
          <w:top w:val="none" w:sz="0" w:space="0" w:color="auto"/>
          <w:bottom w:val="none" w:sz="0" w:space="0" w:color="auto"/>
        </w:pBdr>
        <w:tabs>
          <w:tab w:val="left" w:pos="3886"/>
          <w:tab w:val="center" w:pos="72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195A" w:rsidRDefault="009F195A" w:rsidP="005C43C5">
      <w:pPr>
        <w:pStyle w:val="17PRIL-header"/>
        <w:pBdr>
          <w:top w:val="none" w:sz="0" w:space="0" w:color="auto"/>
          <w:bottom w:val="none" w:sz="0" w:space="0" w:color="auto"/>
        </w:pBdr>
        <w:tabs>
          <w:tab w:val="left" w:pos="3886"/>
          <w:tab w:val="center" w:pos="72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4C5C" w:rsidRDefault="00E44C5C" w:rsidP="005C43C5">
      <w:pPr>
        <w:pStyle w:val="17PRIL-header"/>
        <w:pBdr>
          <w:top w:val="none" w:sz="0" w:space="0" w:color="auto"/>
          <w:bottom w:val="none" w:sz="0" w:space="0" w:color="auto"/>
        </w:pBdr>
        <w:tabs>
          <w:tab w:val="left" w:pos="3886"/>
          <w:tab w:val="center" w:pos="72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195A" w:rsidRDefault="009F195A" w:rsidP="005C43C5">
      <w:pPr>
        <w:pStyle w:val="17PRIL-header"/>
        <w:pBdr>
          <w:top w:val="none" w:sz="0" w:space="0" w:color="auto"/>
          <w:bottom w:val="none" w:sz="0" w:space="0" w:color="auto"/>
        </w:pBdr>
        <w:tabs>
          <w:tab w:val="left" w:pos="3886"/>
          <w:tab w:val="center" w:pos="72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43C5" w:rsidRPr="00454945" w:rsidRDefault="005C43C5" w:rsidP="005C43C5">
      <w:pPr>
        <w:pStyle w:val="17PRIL-header"/>
        <w:pBdr>
          <w:top w:val="none" w:sz="0" w:space="0" w:color="auto"/>
          <w:bottom w:val="none" w:sz="0" w:space="0" w:color="auto"/>
        </w:pBdr>
        <w:tabs>
          <w:tab w:val="left" w:pos="3886"/>
          <w:tab w:val="center" w:pos="728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7E65">
        <w:rPr>
          <w:rFonts w:ascii="Times New Roman" w:hAnsi="Times New Roman" w:cs="Times New Roman"/>
          <w:sz w:val="28"/>
          <w:szCs w:val="28"/>
        </w:rPr>
        <w:t>Количественные показатели успеваемости</w:t>
      </w:r>
    </w:p>
    <w:tbl>
      <w:tblPr>
        <w:tblW w:w="15026" w:type="dxa"/>
        <w:tblInd w:w="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9213"/>
        <w:gridCol w:w="2694"/>
        <w:gridCol w:w="2126"/>
      </w:tblGrid>
      <w:tr w:rsidR="005C43C5" w:rsidRPr="00A32EBB" w:rsidTr="006E45E4">
        <w:trPr>
          <w:trHeight w:val="317"/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  <w:vAlign w:val="center"/>
          </w:tcPr>
          <w:p w:rsidR="005C43C5" w:rsidRPr="00BD14B4" w:rsidRDefault="005C43C5" w:rsidP="00345677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  <w:vAlign w:val="center"/>
          </w:tcPr>
          <w:p w:rsidR="005C43C5" w:rsidRPr="00BD14B4" w:rsidRDefault="005C43C5" w:rsidP="00345677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  <w:vAlign w:val="center"/>
          </w:tcPr>
          <w:p w:rsidR="005C43C5" w:rsidRPr="00BD14B4" w:rsidRDefault="005C43C5" w:rsidP="00345677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  <w:p w:rsidR="005C43C5" w:rsidRPr="00BD14B4" w:rsidRDefault="005C43C5" w:rsidP="00345677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(итоги года)</w:t>
            </w:r>
          </w:p>
          <w:p w:rsidR="005C43C5" w:rsidRPr="00BD14B4" w:rsidRDefault="005C43C5" w:rsidP="00345677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Количество чел.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286D22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 xml:space="preserve"> (1полугодие)</w:t>
            </w:r>
          </w:p>
          <w:p w:rsidR="005C43C5" w:rsidRPr="00BD14B4" w:rsidRDefault="005C43C5" w:rsidP="0034567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D14B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чел.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Количество детей, обучавшихся на конец учебного года (2020/21 года), в том числе: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u w:val="single"/>
              </w:rPr>
            </w:pPr>
            <w:r w:rsidRPr="00383636">
              <w:rPr>
                <w:rStyle w:val="propis"/>
                <w:rFonts w:ascii="Times New Roman" w:hAnsi="Times New Roman" w:cs="Times New Roman"/>
                <w:i w:val="0"/>
                <w:iCs/>
                <w:color w:val="auto"/>
                <w:sz w:val="24"/>
                <w:szCs w:val="24"/>
                <w:u w:val="single"/>
              </w:rPr>
              <w:t>517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C43C5" w:rsidRPr="00286D22" w:rsidRDefault="005C43C5" w:rsidP="00345677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b/>
                <w:i w:val="0"/>
                <w:iCs/>
                <w:color w:val="0070C0"/>
                <w:sz w:val="24"/>
                <w:szCs w:val="24"/>
                <w:u w:val="single"/>
              </w:rPr>
            </w:pPr>
            <w:r w:rsidRPr="00286D22">
              <w:rPr>
                <w:rStyle w:val="propis"/>
                <w:rFonts w:ascii="Times New Roman" w:hAnsi="Times New Roman" w:cs="Times New Roman"/>
                <w:b/>
                <w:i w:val="0"/>
                <w:iCs/>
                <w:color w:val="0070C0"/>
                <w:sz w:val="24"/>
                <w:szCs w:val="24"/>
                <w:u w:val="single"/>
              </w:rPr>
              <w:t>525</w:t>
            </w:r>
            <w:r w:rsidR="00C27132" w:rsidRPr="00286D22">
              <w:rPr>
                <w:rStyle w:val="propis"/>
                <w:rFonts w:ascii="Times New Roman" w:hAnsi="Times New Roman" w:cs="Times New Roman"/>
                <w:b/>
                <w:i w:val="0"/>
                <w:iCs/>
                <w:color w:val="0070C0"/>
                <w:sz w:val="24"/>
                <w:szCs w:val="24"/>
                <w:u w:val="single"/>
              </w:rPr>
              <w:t xml:space="preserve"> </w:t>
            </w:r>
            <w:r w:rsidR="00C27132" w:rsidRPr="00286D22">
              <w:rPr>
                <w:rStyle w:val="propis"/>
                <w:rFonts w:ascii="Times New Roman" w:hAnsi="Times New Roman" w:cs="Times New Roman"/>
                <w:b/>
                <w:i w:val="0"/>
                <w:iCs/>
                <w:color w:val="0070C0"/>
                <w:sz w:val="24"/>
                <w:szCs w:val="24"/>
              </w:rPr>
              <w:t xml:space="preserve"> (увеличение)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213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223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260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252</w:t>
            </w:r>
          </w:p>
        </w:tc>
      </w:tr>
      <w:tr w:rsidR="005C43C5" w:rsidRPr="00A32EBB" w:rsidTr="006E45E4">
        <w:trPr>
          <w:trHeight w:val="244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44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53</w:t>
            </w:r>
          </w:p>
        </w:tc>
      </w:tr>
      <w:tr w:rsidR="005C43C5" w:rsidRPr="00A32EBB" w:rsidTr="006E45E4">
        <w:trPr>
          <w:trHeight w:val="1186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  <w:r w:rsidRPr="00BD14B4">
              <w:rPr>
                <w:color w:val="auto"/>
                <w:lang w:val="ru-RU"/>
              </w:rPr>
              <w:t>2</w:t>
            </w:r>
          </w:p>
        </w:tc>
        <w:tc>
          <w:tcPr>
            <w:tcW w:w="9213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Отличники:</w:t>
            </w:r>
          </w:p>
          <w:p w:rsidR="005C43C5" w:rsidRPr="00BD14B4" w:rsidRDefault="005C43C5" w:rsidP="001C6A96">
            <w:pPr>
              <w:pStyle w:val="17PRIL-tabl-txt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  <w:p w:rsidR="005C43C5" w:rsidRPr="00BD14B4" w:rsidRDefault="005C43C5" w:rsidP="001C6A96">
            <w:pPr>
              <w:pStyle w:val="17PRIL-tabl-txt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  <w:p w:rsidR="005C43C5" w:rsidRPr="00BD14B4" w:rsidRDefault="005C43C5" w:rsidP="001C6A96">
            <w:pPr>
              <w:pStyle w:val="17PRIL-tabl-txt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>32</w:t>
            </w:r>
          </w:p>
          <w:p w:rsidR="005C43C5" w:rsidRPr="00383636" w:rsidRDefault="005C43C5" w:rsidP="00345677">
            <w:pPr>
              <w:spacing w:after="0"/>
              <w:rPr>
                <w:rFonts w:ascii="Times New Roman" w:hAnsi="Times New Roman" w:cs="Times New Roman"/>
              </w:rPr>
            </w:pPr>
            <w:r w:rsidRPr="00383636">
              <w:rPr>
                <w:rFonts w:ascii="Times New Roman" w:hAnsi="Times New Roman" w:cs="Times New Roman"/>
              </w:rPr>
              <w:t>17</w:t>
            </w:r>
          </w:p>
          <w:p w:rsidR="005C43C5" w:rsidRPr="00383636" w:rsidRDefault="005C43C5" w:rsidP="00345677">
            <w:pPr>
              <w:spacing w:after="0"/>
              <w:rPr>
                <w:rFonts w:ascii="Times New Roman" w:hAnsi="Times New Roman" w:cs="Times New Roman"/>
              </w:rPr>
            </w:pPr>
            <w:r w:rsidRPr="00383636">
              <w:rPr>
                <w:rFonts w:ascii="Times New Roman" w:hAnsi="Times New Roman" w:cs="Times New Roman"/>
              </w:rPr>
              <w:t>8</w:t>
            </w:r>
          </w:p>
          <w:p w:rsidR="005C43C5" w:rsidRPr="00383636" w:rsidRDefault="005C43C5" w:rsidP="00345677">
            <w:pPr>
              <w:spacing w:after="0"/>
              <w:rPr>
                <w:rFonts w:ascii="Times New Roman" w:hAnsi="Times New Roman" w:cs="Times New Roman"/>
              </w:rPr>
            </w:pPr>
            <w:r w:rsidRPr="0038363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286D22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6D2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26</w:t>
            </w:r>
            <w:r w:rsidR="00C27132" w:rsidRPr="00286D2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 </w:t>
            </w:r>
            <w:r w:rsidR="00C27132" w:rsidRPr="00286D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(снижение)</w:t>
            </w:r>
          </w:p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</w:t>
            </w:r>
          </w:p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8363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 на повторное обучение/</w:t>
            </w:r>
            <w:proofErr w:type="gramStart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переведены</w:t>
            </w:r>
            <w:proofErr w:type="gramEnd"/>
            <w:r w:rsidRPr="00BD14B4">
              <w:rPr>
                <w:rFonts w:ascii="Times New Roman" w:hAnsi="Times New Roman" w:cs="Times New Roman"/>
                <w:sz w:val="24"/>
                <w:szCs w:val="24"/>
              </w:rPr>
              <w:t xml:space="preserve"> условно/неуспевающие: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6E45E4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  <w:r w:rsidRPr="00BD14B4">
              <w:rPr>
                <w:color w:val="auto"/>
                <w:lang w:val="ru-RU"/>
              </w:rPr>
              <w:t>Неуспевающие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  <w:r w:rsidRPr="00BD14B4">
              <w:rPr>
                <w:color w:val="auto"/>
                <w:lang w:val="ru-RU"/>
              </w:rPr>
              <w:t>Неуспевающие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14B4"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</w:pPr>
            <w:r w:rsidRPr="00BD14B4"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  <w:t>1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  <w:t>2 (н/а)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  <w:t>3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– средняя школа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Theme="minorHAnsi" w:hAnsiTheme="minorHAnsi" w:cs="Times New Roman"/>
                <w:i/>
                <w:sz w:val="24"/>
                <w:szCs w:val="24"/>
              </w:rPr>
            </w:pPr>
            <w:r>
              <w:rPr>
                <w:rStyle w:val="propis"/>
                <w:rFonts w:asciiTheme="minorHAnsi" w:hAnsiTheme="minorHAnsi"/>
                <w:i w:val="0"/>
                <w:iCs/>
              </w:rPr>
              <w:t>0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  <w:t>0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CB6E9A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E9A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аттестат: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CB6E9A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C43C5" w:rsidRPr="00383636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highlight w:val="yellow"/>
                <w:lang w:val="ru-RU"/>
              </w:rPr>
            </w:pP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CB6E9A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E9A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CB6E9A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</w:pP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CB6E9A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E9A">
              <w:rPr>
                <w:rFonts w:ascii="Times New Roman" w:hAnsi="Times New Roman" w:cs="Times New Roman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CB6E9A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</w:pP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BD14B4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4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745D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highlight w:val="yellow"/>
                <w:lang w:val="ru-RU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5C43C5" w:rsidRPr="00CF745D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  <w:r w:rsidRPr="00CF745D">
              <w:rPr>
                <w:color w:val="auto"/>
                <w:lang w:val="ru-RU"/>
              </w:rPr>
              <w:t>Отличники (9,11)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6761">
              <w:rPr>
                <w:rFonts w:ascii="Times New Roman" w:hAnsi="Times New Roman" w:cs="Times New Roman"/>
                <w:sz w:val="24"/>
                <w:szCs w:val="24"/>
              </w:rPr>
              <w:t xml:space="preserve">– в основной школе </w:t>
            </w:r>
          </w:p>
        </w:tc>
        <w:tc>
          <w:tcPr>
            <w:tcW w:w="2694" w:type="dxa"/>
            <w:tcBorders>
              <w:left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>
              <w:rPr>
                <w:rStyle w:val="propis"/>
                <w:rFonts w:ascii="Times New Roman" w:hAnsi="Times New Roman" w:cs="Times New Roman"/>
                <w:i w:val="0"/>
                <w:iCs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left w:val="single" w:sz="2" w:space="0" w:color="000000"/>
              <w:right w:val="single" w:sz="2" w:space="0" w:color="000000"/>
            </w:tcBorders>
          </w:tcPr>
          <w:p w:rsidR="005C43C5" w:rsidRPr="00286D22" w:rsidRDefault="005C43C5" w:rsidP="00345677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iCs/>
                <w:color w:val="FF0000"/>
                <w:sz w:val="24"/>
                <w:szCs w:val="24"/>
              </w:rPr>
            </w:pPr>
            <w:r w:rsidRPr="00286D22">
              <w:rPr>
                <w:rStyle w:val="propis"/>
                <w:rFonts w:ascii="Times New Roman" w:hAnsi="Times New Roman" w:cs="Times New Roman"/>
                <w:i w:val="0"/>
                <w:iCs/>
                <w:color w:val="FF0000"/>
                <w:sz w:val="24"/>
                <w:szCs w:val="24"/>
              </w:rPr>
              <w:t>2</w:t>
            </w:r>
            <w:r w:rsidR="00C27132" w:rsidRPr="00286D22">
              <w:rPr>
                <w:rStyle w:val="propis"/>
                <w:rFonts w:ascii="Times New Roman" w:hAnsi="Times New Roman" w:cs="Times New Roman"/>
                <w:i w:val="0"/>
                <w:iCs/>
                <w:color w:val="FF0000"/>
                <w:sz w:val="24"/>
                <w:szCs w:val="24"/>
              </w:rPr>
              <w:t xml:space="preserve"> (снижение)</w:t>
            </w:r>
          </w:p>
        </w:tc>
      </w:tr>
      <w:tr w:rsidR="005C43C5" w:rsidRPr="00A32EBB" w:rsidTr="006E45E4">
        <w:trPr>
          <w:trHeight w:val="60"/>
        </w:trPr>
        <w:tc>
          <w:tcPr>
            <w:tcW w:w="99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BD14B4" w:rsidRDefault="005C43C5" w:rsidP="00345677">
            <w:pPr>
              <w:pStyle w:val="afd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9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383636" w:rsidRDefault="005C43C5" w:rsidP="00345677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F745D">
              <w:rPr>
                <w:rFonts w:ascii="Times New Roman"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26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7" w:type="dxa"/>
              <w:left w:w="71" w:type="dxa"/>
              <w:bottom w:w="82" w:type="dxa"/>
              <w:right w:w="71" w:type="dxa"/>
            </w:tcMar>
          </w:tcPr>
          <w:p w:rsidR="005C43C5" w:rsidRPr="00CF745D" w:rsidRDefault="005C43C5" w:rsidP="00345677">
            <w:pPr>
              <w:pStyle w:val="17PRIL-tabl-txt"/>
              <w:spacing w:line="240" w:lineRule="auto"/>
              <w:rPr>
                <w:rFonts w:asciiTheme="minorHAnsi" w:hAnsiTheme="minorHAnsi" w:cs="Times New Roman"/>
                <w:i/>
                <w:sz w:val="24"/>
                <w:szCs w:val="24"/>
                <w:highlight w:val="yellow"/>
              </w:rPr>
            </w:pPr>
            <w:r w:rsidRPr="00CF745D">
              <w:rPr>
                <w:rStyle w:val="propis"/>
                <w:rFonts w:asciiTheme="minorHAnsi" w:hAnsiTheme="minorHAnsi"/>
                <w:i w:val="0"/>
                <w:iCs/>
              </w:rPr>
              <w:t>7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43C5" w:rsidRPr="00286D22" w:rsidRDefault="005C43C5" w:rsidP="00345677">
            <w:pPr>
              <w:pStyle w:val="17PRIL-tabl-txt"/>
              <w:spacing w:line="240" w:lineRule="auto"/>
              <w:rPr>
                <w:rStyle w:val="propis"/>
                <w:rFonts w:ascii="Times New Roman" w:hAnsi="Times New Roman" w:cs="Times New Roman"/>
                <w:i w:val="0"/>
                <w:iCs/>
                <w:color w:val="FF0000"/>
                <w:sz w:val="24"/>
                <w:szCs w:val="24"/>
              </w:rPr>
            </w:pPr>
            <w:r w:rsidRPr="00286D22">
              <w:rPr>
                <w:rStyle w:val="propis"/>
                <w:rFonts w:ascii="Times New Roman" w:hAnsi="Times New Roman" w:cs="Times New Roman"/>
                <w:i w:val="0"/>
                <w:iCs/>
                <w:color w:val="FF0000"/>
                <w:sz w:val="24"/>
                <w:szCs w:val="24"/>
              </w:rPr>
              <w:t>1</w:t>
            </w:r>
            <w:r w:rsidR="00C27132" w:rsidRPr="00286D22">
              <w:rPr>
                <w:rStyle w:val="propis"/>
                <w:rFonts w:ascii="Times New Roman" w:hAnsi="Times New Roman" w:cs="Times New Roman"/>
                <w:i w:val="0"/>
                <w:iCs/>
                <w:color w:val="FF0000"/>
                <w:sz w:val="24"/>
                <w:szCs w:val="24"/>
              </w:rPr>
              <w:t xml:space="preserve"> (снижение)</w:t>
            </w:r>
          </w:p>
        </w:tc>
      </w:tr>
    </w:tbl>
    <w:p w:rsidR="00E15024" w:rsidRDefault="00E15024" w:rsidP="00C271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E44C5C" w:rsidRDefault="00E44C5C" w:rsidP="005C4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C43C5" w:rsidRPr="003F3199" w:rsidRDefault="005C43C5" w:rsidP="005C4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F319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3.6.2.Программа начального общего образования реализована в полном объёме и составляет 100% от запланированного количества часов согласно учебному плану. 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2126"/>
        <w:gridCol w:w="3402"/>
        <w:gridCol w:w="2552"/>
        <w:gridCol w:w="5670"/>
      </w:tblGrid>
      <w:tr w:rsidR="00E44C5C" w:rsidRPr="00C64988" w:rsidTr="00E44C5C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Количество </w:t>
            </w:r>
          </w:p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 4-х классов</w:t>
            </w:r>
          </w:p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(чел).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Количество </w:t>
            </w:r>
            <w:proofErr w:type="gramStart"/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показавших положительный результат по итогам года и переведённых на </w:t>
            </w: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уровень</w:t>
            </w: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обучения</w:t>
            </w:r>
          </w:p>
        </w:tc>
      </w:tr>
      <w:tr w:rsidR="00E44C5C" w:rsidRPr="00C64988" w:rsidTr="00E44C5C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C5C" w:rsidRPr="00C64988" w:rsidRDefault="00E44C5C" w:rsidP="003456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E44C5C" w:rsidRPr="00C64988" w:rsidTr="00E44C5C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C5C" w:rsidRPr="00C64988" w:rsidRDefault="00E44C5C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C43C5" w:rsidRPr="00C64988" w:rsidTr="00345677">
        <w:trPr>
          <w:trHeight w:val="231"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43C5" w:rsidRPr="00BD2BD3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B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2019-</w:t>
            </w:r>
          </w:p>
          <w:p w:rsidR="005C43C5" w:rsidRPr="00EE771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2B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43C5" w:rsidRPr="00EA2AF2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5C43C5" w:rsidRPr="00C64988" w:rsidTr="00345677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3C5" w:rsidRPr="00EE771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EA2AF2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5C43C5" w:rsidRPr="00C64988" w:rsidTr="00345677"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2020-</w:t>
            </w:r>
          </w:p>
          <w:p w:rsidR="005C43C5" w:rsidRPr="00EE771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EA2AF2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98,2</w:t>
            </w:r>
          </w:p>
        </w:tc>
      </w:tr>
      <w:tr w:rsidR="005C43C5" w:rsidRPr="00C64988" w:rsidTr="00345677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3C5" w:rsidRPr="00EE771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EA2AF2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98,2</w:t>
            </w:r>
          </w:p>
        </w:tc>
      </w:tr>
      <w:tr w:rsidR="005C43C5" w:rsidRPr="00C64988" w:rsidTr="00345677"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2021-</w:t>
            </w:r>
          </w:p>
          <w:p w:rsidR="005C43C5" w:rsidRPr="00EE771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97,9</w:t>
            </w:r>
          </w:p>
        </w:tc>
      </w:tr>
      <w:tr w:rsidR="005C43C5" w:rsidRPr="00C64988" w:rsidTr="00345677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3C5" w:rsidRPr="00EE771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97,9</w:t>
            </w:r>
          </w:p>
        </w:tc>
      </w:tr>
    </w:tbl>
    <w:p w:rsidR="005C43C5" w:rsidRPr="00ED212A" w:rsidRDefault="005C43C5" w:rsidP="005C43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ED21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Доля обучающихся, показавших положительный результат по итогам года и переведённых на </w:t>
      </w:r>
      <w:r w:rsidRPr="00ED212A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II</w:t>
      </w:r>
      <w:r w:rsidRPr="00ED21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уровень обучения, отражает стабильно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хороший </w:t>
      </w:r>
      <w:r w:rsidRPr="00ED212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показатель, что подтверждает получение обучающимися качественного образования на уровне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начального общего образования </w:t>
      </w:r>
      <w:r w:rsidRPr="00BE671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два года подряд </w:t>
      </w:r>
      <w:r w:rsidRPr="00BE671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один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из </w:t>
      </w:r>
      <w:r w:rsidRPr="00BE671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обучающи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х</w:t>
      </w:r>
      <w:r w:rsidRPr="00BE671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ся с ограниченными возможностями здоровья оставлен на повторное обучение).</w:t>
      </w:r>
      <w:proofErr w:type="gramEnd"/>
    </w:p>
    <w:p w:rsidR="005C43C5" w:rsidRPr="00C64988" w:rsidRDefault="005C43C5" w:rsidP="005C43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C43C5" w:rsidRPr="00EA2AF2" w:rsidRDefault="005C43C5" w:rsidP="005C43C5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319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3.6.3.Программа основного общего образования реализована в полном объёме и составляет 100% от запланированного количества часов согласно учебному плану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C43C5" w:rsidRPr="00C64988" w:rsidRDefault="005C43C5" w:rsidP="005C43C5">
      <w:pPr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C64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конец</w:t>
      </w:r>
      <w:proofErr w:type="gramEnd"/>
      <w:r w:rsidR="003456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2021-2022</w:t>
      </w:r>
      <w:r w:rsidRPr="00C64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учебного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9А и 9Б классах </w:t>
      </w:r>
      <w:r w:rsidRPr="00DE5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обучалось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47</w:t>
      </w:r>
      <w:r w:rsidRPr="00DE59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обучающихся.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2126"/>
        <w:gridCol w:w="2977"/>
        <w:gridCol w:w="3685"/>
        <w:gridCol w:w="3827"/>
      </w:tblGrid>
      <w:tr w:rsidR="005C43C5" w:rsidRPr="00C64988" w:rsidTr="00345677"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Количество </w:t>
            </w:r>
          </w:p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выпускников-участников ГИА, ОГЭ (чел).</w:t>
            </w:r>
          </w:p>
        </w:tc>
        <w:tc>
          <w:tcPr>
            <w:tcW w:w="7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выпускников, показавших положительный результат и получивших 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ттестат соответствующего уровня</w:t>
            </w:r>
          </w:p>
        </w:tc>
      </w:tr>
      <w:tr w:rsidR="005C43C5" w:rsidRPr="00C64988" w:rsidTr="00345677"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C64988" w:rsidRDefault="005C43C5" w:rsidP="003456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Pr="00C64988" w:rsidRDefault="005C43C5" w:rsidP="003456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C64988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5C43C5" w:rsidRPr="00C64988" w:rsidTr="00345677"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Pr="00EA2AF2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ОГЭ не сдавали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5C43C5" w:rsidRPr="00C64988" w:rsidTr="00345677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Pr="00EA2AF2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ОГЭ не сдавали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5C43C5" w:rsidRPr="00C64988" w:rsidTr="00345677"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26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2020- 2021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Pr="00EA2AF2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97,4</w:t>
            </w:r>
          </w:p>
        </w:tc>
      </w:tr>
      <w:tr w:rsidR="005C43C5" w:rsidRPr="00C64988" w:rsidTr="00345677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Pr="00EA2AF2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94,7</w:t>
            </w:r>
          </w:p>
        </w:tc>
      </w:tr>
      <w:tr w:rsidR="005C43C5" w:rsidRPr="00C64988" w:rsidTr="00345677"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Pr="00D66ABF" w:rsidRDefault="00D66ABF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6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D66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5,74</w:t>
            </w:r>
          </w:p>
        </w:tc>
      </w:tr>
      <w:tr w:rsidR="005C43C5" w:rsidRPr="00C64988" w:rsidTr="00345677"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C43C5" w:rsidRPr="00485DAA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Pr="00D66ABF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66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D66ABF" w:rsidRPr="00D66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3C5" w:rsidRDefault="005C43C5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D66A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5,74</w:t>
            </w:r>
          </w:p>
        </w:tc>
      </w:tr>
    </w:tbl>
    <w:p w:rsidR="00E15024" w:rsidRDefault="00C27132" w:rsidP="00286D22">
      <w:pPr>
        <w:pStyle w:val="ab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028B3">
        <w:rPr>
          <w:rFonts w:ascii="Times New Roman" w:hAnsi="Times New Roman" w:cs="Times New Roman"/>
          <w:color w:val="000000" w:themeColor="text1"/>
          <w:sz w:val="26"/>
          <w:szCs w:val="26"/>
        </w:rPr>
        <w:t>Один обучающий</w:t>
      </w:r>
      <w:r w:rsidR="005C43C5" w:rsidRPr="005028B3">
        <w:rPr>
          <w:rFonts w:ascii="Times New Roman" w:hAnsi="Times New Roman" w:cs="Times New Roman"/>
          <w:color w:val="000000" w:themeColor="text1"/>
          <w:sz w:val="26"/>
          <w:szCs w:val="26"/>
        </w:rPr>
        <w:t>ся с ОВЗ сдавал в форме ГВЭ – имеет положительные результаты.</w:t>
      </w:r>
    </w:p>
    <w:p w:rsidR="00C27132" w:rsidRPr="00E44C5C" w:rsidRDefault="007E60A3" w:rsidP="00E44C5C">
      <w:pPr>
        <w:pStyle w:val="ab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 обучающихся 9 классов  не сдали ОГЭ </w:t>
      </w:r>
      <w:r w:rsidR="005028B3">
        <w:rPr>
          <w:rFonts w:ascii="Times New Roman" w:hAnsi="Times New Roman" w:cs="Times New Roman"/>
          <w:color w:val="000000" w:themeColor="text1"/>
          <w:sz w:val="26"/>
          <w:szCs w:val="26"/>
        </w:rPr>
        <w:t>по русскому  языку и математике</w:t>
      </w:r>
      <w:r w:rsidR="00D66ABF">
        <w:rPr>
          <w:rFonts w:ascii="Times New Roman" w:hAnsi="Times New Roman" w:cs="Times New Roman"/>
          <w:color w:val="000000" w:themeColor="text1"/>
          <w:sz w:val="26"/>
          <w:szCs w:val="26"/>
        </w:rPr>
        <w:t>, из них два ученика  -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44C5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русскому языку, </w:t>
      </w:r>
      <w:r w:rsidR="00D66ABF">
        <w:rPr>
          <w:rFonts w:ascii="Times New Roman" w:hAnsi="Times New Roman" w:cs="Times New Roman"/>
          <w:color w:val="000000" w:themeColor="text1"/>
          <w:sz w:val="26"/>
          <w:szCs w:val="26"/>
        </w:rPr>
        <w:t>два – по математике.</w:t>
      </w:r>
    </w:p>
    <w:p w:rsidR="00345677" w:rsidRPr="009D5D4F" w:rsidRDefault="00345677" w:rsidP="009D5D4F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2E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ГИ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9D5D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-9</w:t>
      </w:r>
    </w:p>
    <w:p w:rsidR="00345677" w:rsidRPr="005679D3" w:rsidRDefault="00345677" w:rsidP="00345677">
      <w:pPr>
        <w:pStyle w:val="110"/>
        <w:ind w:left="0"/>
        <w:jc w:val="center"/>
        <w:rPr>
          <w:rFonts w:ascii="Times New Roman" w:hAnsi="Times New Roman" w:cs="Times New Roman"/>
        </w:rPr>
      </w:pPr>
      <w:r w:rsidRPr="006410C9">
        <w:rPr>
          <w:rFonts w:ascii="Times New Roman" w:hAnsi="Times New Roman" w:cs="Times New Roman"/>
        </w:rPr>
        <w:t>Сравнительная таблица результатов ОГЭ -9</w:t>
      </w:r>
    </w:p>
    <w:tbl>
      <w:tblPr>
        <w:tblStyle w:val="a3"/>
        <w:tblW w:w="13041" w:type="dxa"/>
        <w:tblInd w:w="675" w:type="dxa"/>
        <w:tblLayout w:type="fixed"/>
        <w:tblLook w:val="04A0"/>
      </w:tblPr>
      <w:tblGrid>
        <w:gridCol w:w="2410"/>
        <w:gridCol w:w="1276"/>
        <w:gridCol w:w="2835"/>
        <w:gridCol w:w="1417"/>
        <w:gridCol w:w="1560"/>
        <w:gridCol w:w="3543"/>
      </w:tblGrid>
      <w:tr w:rsidR="00345677" w:rsidTr="00480F04">
        <w:tc>
          <w:tcPr>
            <w:tcW w:w="2410" w:type="dxa"/>
            <w:vMerge w:val="restart"/>
          </w:tcPr>
          <w:p w:rsidR="00345677" w:rsidRPr="00F76234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Предмет</w:t>
            </w:r>
          </w:p>
        </w:tc>
        <w:tc>
          <w:tcPr>
            <w:tcW w:w="1276" w:type="dxa"/>
          </w:tcPr>
          <w:p w:rsidR="00345677" w:rsidRPr="00F76234" w:rsidRDefault="00345677" w:rsidP="00345677">
            <w:pPr>
              <w:pStyle w:val="110"/>
              <w:ind w:left="0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Средний</w:t>
            </w:r>
          </w:p>
          <w:p w:rsidR="00345677" w:rsidRPr="00F76234" w:rsidRDefault="00345677" w:rsidP="00345677">
            <w:pPr>
              <w:pStyle w:val="110"/>
              <w:ind w:left="0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балл</w:t>
            </w:r>
          </w:p>
          <w:p w:rsidR="00345677" w:rsidRPr="00F76234" w:rsidRDefault="00345677" w:rsidP="00345677">
            <w:pPr>
              <w:pStyle w:val="110"/>
              <w:ind w:left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35" w:type="dxa"/>
          </w:tcPr>
          <w:p w:rsidR="00345677" w:rsidRPr="00F76234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Учителя, подготовившие</w:t>
            </w:r>
          </w:p>
          <w:p w:rsidR="00345677" w:rsidRPr="00F76234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учеников к экзамену</w:t>
            </w:r>
          </w:p>
          <w:p w:rsidR="00345677" w:rsidRPr="00F76234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17" w:type="dxa"/>
          </w:tcPr>
          <w:p w:rsidR="00345677" w:rsidRPr="00F76234" w:rsidRDefault="00345677" w:rsidP="00345677">
            <w:pPr>
              <w:pStyle w:val="110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Кол-во выпускников</w:t>
            </w:r>
          </w:p>
        </w:tc>
        <w:tc>
          <w:tcPr>
            <w:tcW w:w="1560" w:type="dxa"/>
          </w:tcPr>
          <w:p w:rsidR="00345677" w:rsidRPr="00F76234" w:rsidRDefault="00345677" w:rsidP="00345677">
            <w:pPr>
              <w:pStyle w:val="110"/>
              <w:ind w:left="0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Средний</w:t>
            </w:r>
          </w:p>
          <w:p w:rsidR="00345677" w:rsidRPr="00F76234" w:rsidRDefault="00345677" w:rsidP="00345677">
            <w:pPr>
              <w:pStyle w:val="110"/>
              <w:ind w:left="0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балл</w:t>
            </w:r>
          </w:p>
          <w:p w:rsidR="00345677" w:rsidRPr="00F76234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3543" w:type="dxa"/>
          </w:tcPr>
          <w:p w:rsidR="00345677" w:rsidRPr="00F76234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Учителя, подготовившие</w:t>
            </w:r>
          </w:p>
          <w:p w:rsidR="00345677" w:rsidRPr="00F76234" w:rsidRDefault="00345677" w:rsidP="00345677">
            <w:pPr>
              <w:pStyle w:val="110"/>
              <w:ind w:left="0"/>
              <w:rPr>
                <w:rFonts w:ascii="Times New Roman" w:hAnsi="Times New Roman" w:cs="Times New Roman"/>
                <w:b w:val="0"/>
              </w:rPr>
            </w:pPr>
            <w:r w:rsidRPr="00F76234">
              <w:rPr>
                <w:rFonts w:ascii="Times New Roman" w:hAnsi="Times New Roman" w:cs="Times New Roman"/>
                <w:b w:val="0"/>
              </w:rPr>
              <w:t>учеников к экзамену</w:t>
            </w:r>
          </w:p>
          <w:p w:rsidR="00345677" w:rsidRPr="00F76234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</w:tr>
      <w:tr w:rsidR="00345677" w:rsidTr="00345677">
        <w:tc>
          <w:tcPr>
            <w:tcW w:w="2410" w:type="dxa"/>
            <w:vMerge/>
          </w:tcPr>
          <w:p w:rsidR="00345677" w:rsidRPr="00F76234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111" w:type="dxa"/>
            <w:gridSpan w:val="2"/>
          </w:tcPr>
          <w:p w:rsidR="00345677" w:rsidRPr="00E72847" w:rsidRDefault="00345677" w:rsidP="00345677">
            <w:pPr>
              <w:pStyle w:val="110"/>
              <w:ind w:left="0"/>
              <w:jc w:val="center"/>
              <w:rPr>
                <w:rFonts w:ascii="Times New Roman" w:hAnsi="Times New Roman" w:cs="Times New Roman"/>
              </w:rPr>
            </w:pPr>
            <w:r w:rsidRPr="00E72847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6520" w:type="dxa"/>
            <w:gridSpan w:val="3"/>
          </w:tcPr>
          <w:p w:rsidR="00345677" w:rsidRPr="00E72847" w:rsidRDefault="00345677" w:rsidP="00345677">
            <w:pPr>
              <w:pStyle w:val="110"/>
              <w:ind w:left="0"/>
              <w:rPr>
                <w:rFonts w:ascii="Times New Roman" w:hAnsi="Times New Roman" w:cs="Times New Roman"/>
              </w:rPr>
            </w:pPr>
            <w:r w:rsidRPr="00E72847">
              <w:rPr>
                <w:rFonts w:ascii="Times New Roman" w:hAnsi="Times New Roman" w:cs="Times New Roman"/>
              </w:rPr>
              <w:t>2022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Математика 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3,3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Домбровская Н.В.</w:t>
            </w:r>
          </w:p>
        </w:tc>
        <w:tc>
          <w:tcPr>
            <w:tcW w:w="1417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47</w:t>
            </w:r>
          </w:p>
        </w:tc>
        <w:tc>
          <w:tcPr>
            <w:tcW w:w="1560" w:type="dxa"/>
          </w:tcPr>
          <w:p w:rsidR="00345677" w:rsidRPr="00286D22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  <w:color w:val="0070C0"/>
              </w:rPr>
            </w:pPr>
            <w:r w:rsidRPr="00286D22">
              <w:rPr>
                <w:rFonts w:ascii="Times New Roman" w:hAnsi="Times New Roman" w:cs="Times New Roman"/>
                <w:b w:val="0"/>
                <w:color w:val="0070C0"/>
              </w:rPr>
              <w:t>3,75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Домбровская Н.В.(3,71)</w:t>
            </w:r>
          </w:p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Костенко Н.А. (3,77)</w:t>
            </w:r>
          </w:p>
        </w:tc>
      </w:tr>
      <w:tr w:rsidR="00345677" w:rsidTr="00480F04">
        <w:trPr>
          <w:trHeight w:val="498"/>
        </w:trPr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Русский язык</w:t>
            </w:r>
          </w:p>
        </w:tc>
        <w:tc>
          <w:tcPr>
            <w:tcW w:w="1276" w:type="dxa"/>
          </w:tcPr>
          <w:p w:rsidR="00345677" w:rsidRPr="00DE451E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 w:rsidRPr="00DE451E">
              <w:rPr>
                <w:rFonts w:ascii="Times New Roman" w:hAnsi="Times New Roman" w:cs="Times New Roman"/>
                <w:b w:val="0"/>
              </w:rPr>
              <w:t xml:space="preserve">3,75 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DE451E">
              <w:rPr>
                <w:rFonts w:ascii="Times New Roman" w:hAnsi="Times New Roman" w:cs="Times New Roman"/>
                <w:b w:val="0"/>
              </w:rPr>
              <w:t>Резанова</w:t>
            </w:r>
            <w:proofErr w:type="spellEnd"/>
            <w:r w:rsidRPr="00DE451E">
              <w:rPr>
                <w:rFonts w:ascii="Times New Roman" w:hAnsi="Times New Roman" w:cs="Times New Roman"/>
                <w:b w:val="0"/>
              </w:rPr>
              <w:t xml:space="preserve"> В.В. (3,7) </w:t>
            </w:r>
          </w:p>
          <w:p w:rsidR="00345677" w:rsidRPr="00DE451E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 w:rsidRPr="00DE451E">
              <w:rPr>
                <w:rFonts w:ascii="Times New Roman" w:hAnsi="Times New Roman" w:cs="Times New Roman"/>
                <w:b w:val="0"/>
              </w:rPr>
              <w:t>Пестрецова</w:t>
            </w:r>
            <w:r>
              <w:rPr>
                <w:rFonts w:ascii="Times New Roman" w:hAnsi="Times New Roman" w:cs="Times New Roman"/>
                <w:b w:val="0"/>
              </w:rPr>
              <w:t>О.С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 xml:space="preserve">. </w:t>
            </w:r>
            <w:r w:rsidRPr="00DE451E">
              <w:rPr>
                <w:rFonts w:ascii="Times New Roman" w:hAnsi="Times New Roman" w:cs="Times New Roman"/>
                <w:b w:val="0"/>
              </w:rPr>
              <w:t>(3,8)</w:t>
            </w:r>
          </w:p>
        </w:tc>
        <w:tc>
          <w:tcPr>
            <w:tcW w:w="1417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46</w:t>
            </w:r>
          </w:p>
        </w:tc>
        <w:tc>
          <w:tcPr>
            <w:tcW w:w="1560" w:type="dxa"/>
          </w:tcPr>
          <w:p w:rsidR="00345677" w:rsidRPr="00286D22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  <w:color w:val="0070C0"/>
              </w:rPr>
            </w:pPr>
            <w:r w:rsidRPr="00286D22">
              <w:rPr>
                <w:rFonts w:ascii="Times New Roman" w:hAnsi="Times New Roman" w:cs="Times New Roman"/>
                <w:b w:val="0"/>
                <w:color w:val="0070C0"/>
              </w:rPr>
              <w:t>4,23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Юдина Е.Н.(4,1) </w:t>
            </w:r>
          </w:p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Пестрецова О.С.(4,32)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>Английский язык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417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1560" w:type="dxa"/>
          </w:tcPr>
          <w:p w:rsidR="00345677" w:rsidRPr="00286D22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  <w:color w:val="0070C0"/>
              </w:rPr>
            </w:pPr>
            <w:r w:rsidRPr="00286D22">
              <w:rPr>
                <w:rFonts w:ascii="Times New Roman" w:hAnsi="Times New Roman" w:cs="Times New Roman"/>
                <w:b w:val="0"/>
                <w:color w:val="0070C0"/>
              </w:rPr>
              <w:t>5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</w:rPr>
              <w:t>Мурзинцева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 xml:space="preserve"> С.Ф.(5)</w:t>
            </w:r>
          </w:p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Юдина Т.Ф.(5)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Обществознание 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417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31</w:t>
            </w:r>
          </w:p>
        </w:tc>
        <w:tc>
          <w:tcPr>
            <w:tcW w:w="1560" w:type="dxa"/>
          </w:tcPr>
          <w:p w:rsidR="00345677" w:rsidRPr="00286D22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  <w:color w:val="0070C0"/>
              </w:rPr>
            </w:pPr>
            <w:r w:rsidRPr="00286D22">
              <w:rPr>
                <w:rFonts w:ascii="Times New Roman" w:hAnsi="Times New Roman" w:cs="Times New Roman"/>
                <w:b w:val="0"/>
                <w:color w:val="0070C0"/>
              </w:rPr>
              <w:t>3,97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Семенова М.В. 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Физика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417" w:type="dxa"/>
          </w:tcPr>
          <w:p w:rsidR="00345677" w:rsidRPr="00A001A2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  <w:highlight w:val="yellow"/>
              </w:rPr>
            </w:pPr>
            <w:r>
              <w:rPr>
                <w:rFonts w:ascii="Times New Roman" w:hAnsi="Times New Roman" w:cs="Times New Roman"/>
                <w:b w:val="0"/>
              </w:rPr>
              <w:t>6</w:t>
            </w:r>
          </w:p>
        </w:tc>
        <w:tc>
          <w:tcPr>
            <w:tcW w:w="156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3,67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Соболева С.М.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История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417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</w:t>
            </w:r>
          </w:p>
        </w:tc>
        <w:tc>
          <w:tcPr>
            <w:tcW w:w="1560" w:type="dxa"/>
          </w:tcPr>
          <w:p w:rsidR="00345677" w:rsidRPr="00286D22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  <w:color w:val="0070C0"/>
              </w:rPr>
            </w:pPr>
            <w:r w:rsidRPr="00286D22">
              <w:rPr>
                <w:rFonts w:ascii="Times New Roman" w:hAnsi="Times New Roman" w:cs="Times New Roman"/>
                <w:b w:val="0"/>
                <w:color w:val="0070C0"/>
              </w:rPr>
              <w:t>4,3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Семенова М.В.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Химия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417" w:type="dxa"/>
          </w:tcPr>
          <w:p w:rsidR="00345677" w:rsidRDefault="00E44C5C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</w:t>
            </w:r>
          </w:p>
        </w:tc>
        <w:tc>
          <w:tcPr>
            <w:tcW w:w="1560" w:type="dxa"/>
          </w:tcPr>
          <w:p w:rsidR="00345677" w:rsidRPr="00286D22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  <w:color w:val="0070C0"/>
              </w:rPr>
            </w:pPr>
            <w:r w:rsidRPr="00E44C5C">
              <w:rPr>
                <w:rFonts w:ascii="Times New Roman" w:hAnsi="Times New Roman" w:cs="Times New Roman"/>
                <w:b w:val="0"/>
                <w:color w:val="0070C0"/>
              </w:rPr>
              <w:t>4,0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Гурина Т.М.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Информатика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417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 w:rsidRPr="00E44C5C">
              <w:rPr>
                <w:rFonts w:ascii="Times New Roman" w:hAnsi="Times New Roman" w:cs="Times New Roman"/>
                <w:b w:val="0"/>
              </w:rPr>
              <w:t>2</w:t>
            </w:r>
            <w:r w:rsidR="00E44C5C" w:rsidRPr="00E44C5C">
              <w:rPr>
                <w:rFonts w:ascii="Times New Roman" w:hAnsi="Times New Roman" w:cs="Times New Roman"/>
                <w:b w:val="0"/>
              </w:rPr>
              <w:t>4</w:t>
            </w:r>
          </w:p>
        </w:tc>
        <w:tc>
          <w:tcPr>
            <w:tcW w:w="156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3,5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Василевская М.Ю.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Биология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417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12</w:t>
            </w:r>
          </w:p>
        </w:tc>
        <w:tc>
          <w:tcPr>
            <w:tcW w:w="156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 w:rsidRPr="00E44C5C">
              <w:rPr>
                <w:rFonts w:ascii="Times New Roman" w:hAnsi="Times New Roman" w:cs="Times New Roman"/>
                <w:b w:val="0"/>
              </w:rPr>
              <w:t>3,</w:t>
            </w:r>
            <w:r w:rsidR="00D66ABF" w:rsidRPr="00E44C5C">
              <w:rPr>
                <w:rFonts w:ascii="Times New Roman" w:hAnsi="Times New Roman" w:cs="Times New Roman"/>
                <w:b w:val="0"/>
              </w:rPr>
              <w:t>83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Гурина Т.М.</w:t>
            </w:r>
          </w:p>
        </w:tc>
      </w:tr>
      <w:tr w:rsidR="00345677" w:rsidTr="00480F04">
        <w:tc>
          <w:tcPr>
            <w:tcW w:w="241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География</w:t>
            </w:r>
          </w:p>
        </w:tc>
        <w:tc>
          <w:tcPr>
            <w:tcW w:w="1276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2835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</w:t>
            </w:r>
          </w:p>
        </w:tc>
        <w:tc>
          <w:tcPr>
            <w:tcW w:w="1417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1560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</w:t>
            </w:r>
            <w:r w:rsidR="00562352">
              <w:rPr>
                <w:rFonts w:ascii="Times New Roman" w:hAnsi="Times New Roman" w:cs="Times New Roman"/>
                <w:b w:val="0"/>
              </w:rPr>
              <w:t>,0</w:t>
            </w:r>
          </w:p>
        </w:tc>
        <w:tc>
          <w:tcPr>
            <w:tcW w:w="3543" w:type="dxa"/>
          </w:tcPr>
          <w:p w:rsidR="00345677" w:rsidRDefault="00345677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</w:rPr>
              <w:t>Шарабурко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 xml:space="preserve"> Е.В.</w:t>
            </w:r>
          </w:p>
        </w:tc>
      </w:tr>
      <w:tr w:rsidR="00562352" w:rsidTr="002771A4">
        <w:tc>
          <w:tcPr>
            <w:tcW w:w="2410" w:type="dxa"/>
          </w:tcPr>
          <w:p w:rsidR="00562352" w:rsidRDefault="00562352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6" w:type="dxa"/>
          </w:tcPr>
          <w:p w:rsidR="00562352" w:rsidRDefault="00562352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835" w:type="dxa"/>
          </w:tcPr>
          <w:p w:rsidR="00562352" w:rsidRDefault="00562352" w:rsidP="00345677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6520" w:type="dxa"/>
            <w:gridSpan w:val="3"/>
          </w:tcPr>
          <w:p w:rsidR="00562352" w:rsidRDefault="00562352" w:rsidP="00E44C5C">
            <w:pPr>
              <w:pStyle w:val="110"/>
              <w:ind w:left="0"/>
              <w:jc w:val="both"/>
              <w:rPr>
                <w:rFonts w:ascii="Times New Roman" w:hAnsi="Times New Roman" w:cs="Times New Roman"/>
                <w:b w:val="0"/>
              </w:rPr>
            </w:pPr>
            <w:r w:rsidRPr="00480F04">
              <w:rPr>
                <w:rFonts w:ascii="Times New Roman" w:hAnsi="Times New Roman" w:cs="Times New Roman"/>
              </w:rPr>
              <w:t xml:space="preserve">Средний балл </w:t>
            </w:r>
            <w:r>
              <w:rPr>
                <w:rFonts w:ascii="Times New Roman" w:hAnsi="Times New Roman" w:cs="Times New Roman"/>
              </w:rPr>
              <w:t>по школе</w:t>
            </w:r>
            <w:r w:rsidRPr="00480F04">
              <w:rPr>
                <w:rFonts w:ascii="Times New Roman" w:hAnsi="Times New Roman" w:cs="Times New Roman"/>
              </w:rPr>
              <w:t xml:space="preserve"> -</w:t>
            </w:r>
            <w:r w:rsidR="00E44C5C">
              <w:rPr>
                <w:rFonts w:ascii="Times New Roman" w:hAnsi="Times New Roman" w:cs="Times New Roman"/>
                <w:color w:val="0070C0"/>
                <w:u w:val="single"/>
              </w:rPr>
              <w:t>4,0</w:t>
            </w:r>
            <w:r w:rsidR="00E44C5C">
              <w:rPr>
                <w:rFonts w:ascii="Times New Roman" w:hAnsi="Times New Roman" w:cs="Times New Roman"/>
                <w:color w:val="0070C0"/>
              </w:rPr>
              <w:t xml:space="preserve">,   </w:t>
            </w:r>
            <w:r>
              <w:rPr>
                <w:rFonts w:ascii="Times New Roman" w:hAnsi="Times New Roman" w:cs="Times New Roman"/>
                <w:b w:val="0"/>
              </w:rPr>
              <w:t>по городу – 3,64</w:t>
            </w:r>
          </w:p>
        </w:tc>
      </w:tr>
    </w:tbl>
    <w:p w:rsidR="00562352" w:rsidRDefault="00562352" w:rsidP="00480F04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5677" w:rsidRPr="00480F04" w:rsidRDefault="00345677" w:rsidP="00480F04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80F04">
        <w:rPr>
          <w:rFonts w:ascii="Times New Roman" w:hAnsi="Times New Roman" w:cs="Times New Roman"/>
          <w:sz w:val="26"/>
          <w:szCs w:val="26"/>
        </w:rPr>
        <w:t>Результаты по русскому языку и математике в 2022 году выше, чем в 2021 году. ( В 2021 году сдавали только  два обязательных экзамена – русский язык и математику).</w:t>
      </w:r>
      <w:r w:rsidRPr="00480F04">
        <w:rPr>
          <w:rFonts w:ascii="Times New Roman" w:hAnsi="Times New Roman" w:cs="Times New Roman"/>
          <w:sz w:val="26"/>
          <w:szCs w:val="26"/>
        </w:rPr>
        <w:tab/>
      </w:r>
    </w:p>
    <w:p w:rsidR="00345677" w:rsidRPr="00480F04" w:rsidRDefault="00345677" w:rsidP="00480F04">
      <w:pPr>
        <w:pStyle w:val="ab"/>
        <w:spacing w:before="0" w:after="0"/>
        <w:ind w:left="0" w:right="0"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80F0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Аттестат об основном общем образовании с отличием </w:t>
      </w:r>
      <w:r w:rsidRPr="00480F04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получили 6 выпускников</w:t>
      </w:r>
      <w:r w:rsidRPr="00480F0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что составило 12,8% от общей численности выпускников 9-х классов, не получили аттестаты 3 ученика – 6,38%  (с сентября 2022 года </w:t>
      </w:r>
      <w:r w:rsidR="00C27132" w:rsidRPr="00480F0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они </w:t>
      </w:r>
      <w:r w:rsidRPr="00480F04">
        <w:rPr>
          <w:rFonts w:ascii="Times New Roman" w:hAnsi="Times New Roman" w:cs="Times New Roman"/>
          <w:color w:val="000000" w:themeColor="text1"/>
          <w:sz w:val="26"/>
          <w:szCs w:val="26"/>
        </w:rPr>
        <w:t>находятся на семейном образовании).</w:t>
      </w:r>
    </w:p>
    <w:p w:rsidR="00345677" w:rsidRDefault="00345677" w:rsidP="00721E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45677" w:rsidRPr="00766DE3" w:rsidRDefault="00345677" w:rsidP="00345677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3.6.4</w:t>
      </w:r>
      <w:r w:rsidRPr="00766D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Программа среднего общего образования реализована в полном объёме и составляет 100% от запланированного количества часов согласно учебному плану.</w:t>
      </w:r>
    </w:p>
    <w:p w:rsidR="00345677" w:rsidRPr="00C64988" w:rsidRDefault="00345677" w:rsidP="00345677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45677" w:rsidRPr="00C64988" w:rsidRDefault="00345677" w:rsidP="00BE25A2">
      <w:pPr>
        <w:autoSpaceDE w:val="0"/>
        <w:autoSpaceDN w:val="0"/>
        <w:adjustRightInd w:val="0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конец 2021-2022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11 классе обучалось 19 об</w:t>
      </w:r>
      <w:r w:rsidRPr="00C64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</w:t>
      </w:r>
      <w:r w:rsidRPr="00C649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щихся. К сдаче государственных экзаменов допущены все обучающиеся.</w:t>
      </w:r>
    </w:p>
    <w:tbl>
      <w:tblPr>
        <w:tblW w:w="1431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0"/>
        <w:gridCol w:w="2304"/>
        <w:gridCol w:w="2905"/>
        <w:gridCol w:w="3969"/>
        <w:gridCol w:w="3119"/>
      </w:tblGrid>
      <w:tr w:rsidR="00345677" w:rsidRPr="00C64988" w:rsidTr="00345677"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Количество </w:t>
            </w:r>
          </w:p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выпускников </w:t>
            </w:r>
            <w:proofErr w:type="gramStart"/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–у</w:t>
            </w:r>
            <w:proofErr w:type="gramEnd"/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частников ЕГЭ (чел).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выпускников, показавших положительный результат и получивших 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ттестат соответствующего уровня</w:t>
            </w:r>
          </w:p>
        </w:tc>
      </w:tr>
      <w:tr w:rsidR="00345677" w:rsidRPr="00C64988" w:rsidTr="00345677">
        <w:tc>
          <w:tcPr>
            <w:tcW w:w="20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C64988" w:rsidRDefault="00345677" w:rsidP="003456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C64988" w:rsidRDefault="00345677" w:rsidP="0034567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345677" w:rsidRPr="00C64988" w:rsidTr="00345677">
        <w:tc>
          <w:tcPr>
            <w:tcW w:w="20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A64E17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(профиль)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654EBB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654EBB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63,6%</w:t>
            </w:r>
          </w:p>
        </w:tc>
      </w:tr>
      <w:tr w:rsidR="00345677" w:rsidRPr="00C64988" w:rsidTr="00345677">
        <w:tc>
          <w:tcPr>
            <w:tcW w:w="20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A64E17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654EBB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654EBB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4EB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100%</w:t>
            </w:r>
          </w:p>
        </w:tc>
      </w:tr>
      <w:tr w:rsidR="00345677" w:rsidRPr="00C64988" w:rsidTr="00345677">
        <w:tc>
          <w:tcPr>
            <w:tcW w:w="20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BF4CDE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(профиль)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BF4CDE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BF4CDE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  <w:r w:rsidRPr="00BF4C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345677" w:rsidRPr="00C64988" w:rsidTr="00345677">
        <w:tc>
          <w:tcPr>
            <w:tcW w:w="20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BF4CDE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BF4CDE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BF4CDE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F4C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100%</w:t>
            </w:r>
          </w:p>
        </w:tc>
      </w:tr>
      <w:tr w:rsidR="00345677" w:rsidRPr="00C64988" w:rsidTr="00345677">
        <w:tc>
          <w:tcPr>
            <w:tcW w:w="20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11(профиль)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BC59F9" w:rsidRDefault="00BC59F9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9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100%</w:t>
            </w:r>
          </w:p>
        </w:tc>
      </w:tr>
      <w:tr w:rsidR="00345677" w:rsidRPr="00C64988" w:rsidTr="00345677">
        <w:tc>
          <w:tcPr>
            <w:tcW w:w="20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677" w:rsidRPr="00C64988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64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Default="00345677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677" w:rsidRPr="00BC59F9" w:rsidRDefault="00BC59F9" w:rsidP="003456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C59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100%</w:t>
            </w:r>
          </w:p>
        </w:tc>
      </w:tr>
    </w:tbl>
    <w:p w:rsidR="00345677" w:rsidRPr="00205761" w:rsidRDefault="00345677" w:rsidP="00345677">
      <w:pPr>
        <w:pStyle w:val="ab"/>
        <w:spacing w:before="0" w:after="0"/>
        <w:ind w:left="0" w:right="0" w:firstLine="558"/>
        <w:jc w:val="both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b/>
          <w:iCs/>
          <w:sz w:val="28"/>
          <w:szCs w:val="28"/>
        </w:rPr>
        <w:tab/>
      </w:r>
      <w:r>
        <w:rPr>
          <w:rFonts w:ascii="Times New Roman" w:hAnsi="Times New Roman"/>
          <w:b/>
          <w:iCs/>
          <w:sz w:val="28"/>
          <w:szCs w:val="28"/>
        </w:rPr>
        <w:tab/>
      </w:r>
      <w:r w:rsidRPr="00205761">
        <w:rPr>
          <w:rFonts w:ascii="Times New Roman" w:hAnsi="Times New Roman"/>
          <w:iCs/>
          <w:color w:val="auto"/>
          <w:sz w:val="24"/>
          <w:szCs w:val="24"/>
        </w:rPr>
        <w:t>Все обучающиеся</w:t>
      </w:r>
      <w:r>
        <w:rPr>
          <w:rFonts w:ascii="Times New Roman" w:hAnsi="Times New Roman"/>
          <w:iCs/>
          <w:color w:val="auto"/>
          <w:sz w:val="24"/>
          <w:szCs w:val="24"/>
        </w:rPr>
        <w:t xml:space="preserve"> 11 классов успешно сдали ГИА.</w:t>
      </w:r>
    </w:p>
    <w:p w:rsidR="00E15024" w:rsidRPr="009D5D4F" w:rsidRDefault="00345677" w:rsidP="009D5D4F">
      <w:pPr>
        <w:pStyle w:val="ab"/>
        <w:spacing w:before="0" w:after="0"/>
        <w:ind w:left="0" w:right="0" w:firstLine="55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7C3F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 обучающихся, получивших в 2021/22</w:t>
      </w:r>
      <w:r w:rsidRPr="00FB7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аттестат о среднем общем образовании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 отличием</w:t>
      </w:r>
      <w:r w:rsidRPr="00FB7C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 –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FB7C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человек, </w:t>
      </w:r>
      <w:r w:rsidRPr="00FB7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составило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36,84</w:t>
      </w:r>
      <w:r w:rsidRPr="00FB7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процентов от общей численности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выпускников 11-х классов</w:t>
      </w:r>
      <w:r w:rsidR="00BC59F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45677" w:rsidRPr="006410C9" w:rsidRDefault="00345677" w:rsidP="00345677">
      <w:pPr>
        <w:pStyle w:val="ad"/>
        <w:tabs>
          <w:tab w:val="left" w:pos="180"/>
        </w:tabs>
        <w:spacing w:after="0" w:line="240" w:lineRule="auto"/>
        <w:jc w:val="center"/>
        <w:rPr>
          <w:rFonts w:ascii="Times New Roman" w:hAnsi="Times New Roman"/>
          <w:b/>
          <w:iCs/>
          <w:sz w:val="26"/>
          <w:szCs w:val="26"/>
          <w:lang w:val="ru-RU"/>
        </w:rPr>
      </w:pPr>
      <w:r w:rsidRPr="006410C9">
        <w:rPr>
          <w:rFonts w:ascii="Times New Roman" w:hAnsi="Times New Roman"/>
          <w:b/>
          <w:iCs/>
          <w:sz w:val="26"/>
          <w:szCs w:val="26"/>
          <w:lang w:val="ru-RU"/>
        </w:rPr>
        <w:t>Таблица результатов ЕГЭ в сравнении за три года</w:t>
      </w:r>
    </w:p>
    <w:tbl>
      <w:tblPr>
        <w:tblW w:w="14600" w:type="dxa"/>
        <w:tblInd w:w="392" w:type="dxa"/>
        <w:tblLayout w:type="fixed"/>
        <w:tblLook w:val="0000"/>
      </w:tblPr>
      <w:tblGrid>
        <w:gridCol w:w="1843"/>
        <w:gridCol w:w="1984"/>
        <w:gridCol w:w="1843"/>
        <w:gridCol w:w="2268"/>
        <w:gridCol w:w="2126"/>
        <w:gridCol w:w="1843"/>
        <w:gridCol w:w="2693"/>
      </w:tblGrid>
      <w:tr w:rsidR="00345677" w:rsidTr="00721ECF">
        <w:trPr>
          <w:trHeight w:val="251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Default="00345677" w:rsidP="00345677">
            <w:pPr>
              <w:snapToGrid w:val="0"/>
              <w:spacing w:before="28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ЕГЭ </w:t>
            </w:r>
            <w:r w:rsidRPr="00D014B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2020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ЕГЭ </w:t>
            </w:r>
            <w:r w:rsidRPr="00D014B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2021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4B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ЕГЭ</w:t>
            </w:r>
            <w:r w:rsidRPr="00D014B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</w:t>
            </w:r>
          </w:p>
        </w:tc>
      </w:tr>
      <w:tr w:rsidR="00345677" w:rsidTr="00345677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D014B6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4B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 w:rsidRPr="00D0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сдававших ЕГЭ по предмету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Средний балл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 предмету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D014B6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  <w:r w:rsidRPr="00D0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сдававших ЕГЭ по предмету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FA0CDF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C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Средний балл по </w:t>
            </w:r>
            <w:r w:rsidRPr="00FA0C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D014B6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</w:t>
            </w:r>
            <w:r w:rsidRPr="00D014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сдававших ЕГЭ по предмету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FA0CDF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C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Средний балл по </w:t>
            </w:r>
            <w:r w:rsidRPr="00FA0C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предмету</w:t>
            </w:r>
          </w:p>
        </w:tc>
      </w:tr>
      <w:tr w:rsidR="00345677" w:rsidRPr="00C11A9C" w:rsidTr="00BE25A2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E436F" w:rsidRDefault="00345677" w:rsidP="00345677">
            <w:pPr>
              <w:snapToGrid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E436F" w:rsidRDefault="00345677" w:rsidP="00345677">
            <w:pPr>
              <w:snapToGrid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61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E436F" w:rsidRDefault="00345677" w:rsidP="00345677">
            <w:pPr>
              <w:snapToGrid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before="120"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E436F" w:rsidRDefault="00345677" w:rsidP="00345677">
            <w:pPr>
              <w:snapToGrid w:val="0"/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before="120"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72</w:t>
            </w:r>
          </w:p>
        </w:tc>
      </w:tr>
      <w:tr w:rsidR="00345677" w:rsidRPr="00C11A9C" w:rsidTr="00BE25A2">
        <w:trPr>
          <w:trHeight w:val="170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before="28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77" w:rsidRDefault="00345677" w:rsidP="003456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77" w:rsidRDefault="00345677" w:rsidP="003456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77" w:rsidRDefault="00345677" w:rsidP="003456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 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77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77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77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273DE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77" w:rsidRDefault="00345677" w:rsidP="003456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677" w:rsidRPr="004273DE" w:rsidRDefault="00345677" w:rsidP="003456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3DE">
              <w:rPr>
                <w:rFonts w:ascii="Times New Roman" w:hAnsi="Times New Roman" w:cs="Times New Roman"/>
                <w:sz w:val="24"/>
                <w:szCs w:val="24"/>
              </w:rPr>
              <w:t>11 (профиль)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345677" w:rsidRPr="00480F04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345677" w:rsidRPr="00480F04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345677" w:rsidRPr="00480F04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C27132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Базовый уровень (11)</w:t>
            </w:r>
          </w:p>
          <w:p w:rsidR="00345677" w:rsidRDefault="00345677" w:rsidP="00C2713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Профиль (8)</w:t>
            </w:r>
          </w:p>
          <w:p w:rsidR="00345677" w:rsidRPr="00D014B6" w:rsidRDefault="00345677" w:rsidP="00C271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4B6">
              <w:rPr>
                <w:rFonts w:ascii="Times New Roman" w:hAnsi="Times New Roman" w:cs="Times New Roman"/>
                <w:sz w:val="24"/>
                <w:szCs w:val="24"/>
              </w:rPr>
              <w:t>Обучение на дому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0F04" w:rsidRPr="00480F04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BE25A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4,7</w:t>
            </w:r>
          </w:p>
          <w:p w:rsidR="00345677" w:rsidRPr="00D014B6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4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D014B6">
              <w:rPr>
                <w:rFonts w:ascii="Times New Roman" w:hAnsi="Times New Roman" w:cs="Times New Roman"/>
                <w:sz w:val="24"/>
                <w:szCs w:val="24"/>
              </w:rPr>
              <w:t>Камбур</w:t>
            </w:r>
            <w:proofErr w:type="spellEnd"/>
            <w:r w:rsidRPr="00D014B6">
              <w:rPr>
                <w:rFonts w:ascii="Times New Roman" w:hAnsi="Times New Roman" w:cs="Times New Roman"/>
                <w:sz w:val="24"/>
                <w:szCs w:val="24"/>
              </w:rPr>
              <w:t xml:space="preserve"> Л.А.)</w:t>
            </w:r>
          </w:p>
          <w:p w:rsidR="00480F04" w:rsidRDefault="00480F04" w:rsidP="00345677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345677" w:rsidRPr="00480F04" w:rsidRDefault="00345677" w:rsidP="00345677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69</w:t>
            </w:r>
          </w:p>
          <w:p w:rsidR="00345677" w:rsidRPr="004273DE" w:rsidRDefault="00345677" w:rsidP="0034567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623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3DE">
              <w:rPr>
                <w:rFonts w:ascii="Times New Roman" w:hAnsi="Times New Roman" w:cs="Times New Roman"/>
                <w:sz w:val="24"/>
                <w:szCs w:val="24"/>
              </w:rPr>
              <w:t>(Костенко Н.А.)</w:t>
            </w:r>
          </w:p>
        </w:tc>
      </w:tr>
      <w:tr w:rsidR="00345677" w:rsidRPr="00C11A9C" w:rsidTr="003456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5A549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49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5A549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49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5A549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5A549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04D7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(Соболева С.М.)</w:t>
            </w:r>
          </w:p>
        </w:tc>
      </w:tr>
      <w:tr w:rsidR="00345677" w:rsidRPr="00C11A9C" w:rsidTr="003456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5A549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54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480F04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345677"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5A549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6E5B86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8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5A549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04D7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74</w:t>
            </w:r>
            <w:r w:rsidRPr="00D014B6">
              <w:rPr>
                <w:rFonts w:ascii="Times New Roman" w:hAnsi="Times New Roman" w:cs="Times New Roman"/>
                <w:sz w:val="24"/>
                <w:szCs w:val="24"/>
              </w:rPr>
              <w:t>(Гурина Т.М.)</w:t>
            </w:r>
          </w:p>
        </w:tc>
      </w:tr>
      <w:tr w:rsidR="00345677" w:rsidRPr="00C11A9C" w:rsidTr="003456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62,5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04D7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sz w:val="24"/>
                <w:szCs w:val="24"/>
              </w:rPr>
              <w:t xml:space="preserve">66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(Семенова М.В.)</w:t>
            </w:r>
          </w:p>
        </w:tc>
      </w:tr>
      <w:tr w:rsidR="00345677" w:rsidRPr="00C11A9C" w:rsidTr="003456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D014B6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4B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5A5495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70</w:t>
            </w:r>
            <w:r w:rsidRPr="00D014B6">
              <w:rPr>
                <w:rFonts w:ascii="Times New Roman" w:hAnsi="Times New Roman" w:cs="Times New Roman"/>
                <w:sz w:val="24"/>
                <w:szCs w:val="24"/>
              </w:rPr>
              <w:t>(Семенова М.В.)</w:t>
            </w:r>
          </w:p>
        </w:tc>
      </w:tr>
      <w:tr w:rsidR="00345677" w:rsidRPr="00C11A9C" w:rsidTr="003456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6E5B86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84</w:t>
            </w:r>
            <w:r w:rsidRPr="00D014B6">
              <w:rPr>
                <w:rFonts w:ascii="Times New Roman" w:hAnsi="Times New Roman" w:cs="Times New Roman"/>
                <w:sz w:val="24"/>
                <w:szCs w:val="24"/>
              </w:rPr>
              <w:t>(Василевская М.Ю.)</w:t>
            </w:r>
          </w:p>
        </w:tc>
      </w:tr>
      <w:tr w:rsidR="00345677" w:rsidRPr="00C11A9C" w:rsidTr="003456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Англ.</w:t>
            </w: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язык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5677" w:rsidRPr="00C11A9C" w:rsidTr="003456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Биология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6E5B86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B8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8C1E5D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6E5B86" w:rsidRDefault="008C1E5D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6FA">
              <w:rPr>
                <w:rFonts w:ascii="Times New Roman" w:hAnsi="Times New Roman" w:cs="Times New Roman"/>
                <w:color w:val="4F81BD" w:themeColor="accent1"/>
                <w:sz w:val="24"/>
                <w:szCs w:val="24"/>
              </w:rPr>
              <w:t xml:space="preserve">93 </w:t>
            </w:r>
            <w:r w:rsidRPr="002B26FA">
              <w:rPr>
                <w:rFonts w:ascii="Times New Roman" w:hAnsi="Times New Roman" w:cs="Times New Roman"/>
                <w:sz w:val="24"/>
                <w:szCs w:val="24"/>
              </w:rPr>
              <w:t>(Гурина Т.М.)</w:t>
            </w:r>
          </w:p>
        </w:tc>
      </w:tr>
      <w:tr w:rsidR="00345677" w:rsidRPr="00C11A9C" w:rsidTr="00345677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45677" w:rsidRPr="00C11A9C" w:rsidTr="00721EC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480F04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80F0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64,5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BF5423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2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AE690C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677" w:rsidRPr="00BF5423" w:rsidRDefault="00345677" w:rsidP="0034567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677" w:rsidRPr="00C11A9C" w:rsidTr="00721ECF">
        <w:tblPrEx>
          <w:tblCellMar>
            <w:left w:w="0" w:type="dxa"/>
            <w:right w:w="0" w:type="dxa"/>
          </w:tblCellMar>
        </w:tblPrEx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677" w:rsidRPr="00C11A9C" w:rsidRDefault="00345677" w:rsidP="0034567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A9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5677" w:rsidRPr="00721ECF" w:rsidRDefault="00345677" w:rsidP="0034567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ECF">
              <w:rPr>
                <w:rFonts w:ascii="Times New Roman" w:hAnsi="Times New Roman" w:cs="Times New Roman"/>
                <w:b/>
                <w:sz w:val="24"/>
                <w:szCs w:val="24"/>
              </w:rPr>
              <w:t>51,6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5677" w:rsidRPr="00721ECF" w:rsidRDefault="00345677" w:rsidP="00345677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E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66,4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2352" w:rsidRDefault="00480F04" w:rsidP="0034567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480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Средний </w:t>
            </w:r>
            <w:r w:rsidRPr="00562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 </w:t>
            </w:r>
            <w:r w:rsidR="00562352" w:rsidRPr="005623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школе </w:t>
            </w:r>
            <w:r w:rsidRPr="0056235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721ECF" w:rsidRPr="00721EC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721ECF" w:rsidRPr="00480F0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56235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73</w:t>
            </w:r>
            <w:r w:rsidR="00721ECF" w:rsidRPr="00562352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562352" w:rsidRPr="00562352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345677" w:rsidRPr="00562352" w:rsidRDefault="00562352" w:rsidP="00345677">
            <w:pPr>
              <w:snapToGri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2352">
              <w:rPr>
                <w:rFonts w:ascii="Times New Roman" w:hAnsi="Times New Roman" w:cs="Times New Roman"/>
                <w:sz w:val="24"/>
                <w:szCs w:val="24"/>
              </w:rPr>
              <w:t xml:space="preserve"> по городу – 60,0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21ECF" w:rsidRPr="005623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</w:t>
            </w:r>
            <w:r w:rsidR="00480F04" w:rsidRPr="005623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</w:t>
            </w:r>
          </w:p>
        </w:tc>
      </w:tr>
    </w:tbl>
    <w:p w:rsidR="00480F04" w:rsidRPr="00BE25A2" w:rsidRDefault="00BE25A2" w:rsidP="00BE25A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345677" w:rsidRPr="00480F04">
        <w:rPr>
          <w:rFonts w:ascii="Times New Roman" w:hAnsi="Times New Roman" w:cs="Times New Roman"/>
          <w:b/>
          <w:sz w:val="26"/>
          <w:szCs w:val="26"/>
        </w:rPr>
        <w:t>Выводы:</w:t>
      </w:r>
      <w:r w:rsidR="009D5D4F" w:rsidRPr="00480F04">
        <w:rPr>
          <w:rFonts w:ascii="Times New Roman" w:hAnsi="Times New Roman" w:cs="Times New Roman"/>
          <w:b/>
          <w:sz w:val="26"/>
          <w:szCs w:val="26"/>
        </w:rPr>
        <w:t xml:space="preserve">  средний балл по </w:t>
      </w:r>
      <w:r w:rsidR="00345677" w:rsidRPr="00480F0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D5D4F" w:rsidRPr="00480F04">
        <w:rPr>
          <w:rFonts w:ascii="Times New Roman" w:hAnsi="Times New Roman" w:cs="Times New Roman"/>
          <w:b/>
          <w:sz w:val="26"/>
          <w:szCs w:val="26"/>
        </w:rPr>
        <w:t>предметам ЕГЭ  высокий</w:t>
      </w:r>
      <w:r w:rsidR="00345677" w:rsidRPr="00480F0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D5D4F" w:rsidRPr="00480F04">
        <w:rPr>
          <w:rFonts w:ascii="Times New Roman" w:hAnsi="Times New Roman" w:cs="Times New Roman"/>
          <w:b/>
          <w:sz w:val="26"/>
          <w:szCs w:val="26"/>
        </w:rPr>
        <w:t xml:space="preserve"> - 73%, что выше, чем в 2020 и 2021 годах.</w:t>
      </w:r>
      <w:r w:rsidR="009D5D4F" w:rsidRPr="00721ECF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D5D4F" w:rsidRPr="00B20B08" w:rsidRDefault="009D5D4F" w:rsidP="009D5D4F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20B0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</w:t>
      </w:r>
      <w:r w:rsidRPr="00480F04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.6.5.</w:t>
      </w:r>
      <w:r w:rsidR="00C27132" w:rsidRPr="00480F04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</w:t>
      </w:r>
      <w:r w:rsidRPr="00480F04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Результаты краевой диагностической работы по читательской грамотности в 4-х классах</w:t>
      </w:r>
    </w:p>
    <w:p w:rsidR="009D5D4F" w:rsidRPr="00480F04" w:rsidRDefault="009D5D4F" w:rsidP="009D5D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F04">
        <w:rPr>
          <w:rFonts w:ascii="Times New Roman" w:hAnsi="Times New Roman" w:cs="Times New Roman"/>
          <w:sz w:val="26"/>
          <w:szCs w:val="26"/>
        </w:rPr>
        <w:t>В 2021-2022 учебном году была проведена процедура оценки качества образования по читательской грамотности: Краевая диагностическая работа по читательской грамотности для выпускников начальной школы (КДР). Назначение работы:</w:t>
      </w:r>
    </w:p>
    <w:p w:rsidR="009D5D4F" w:rsidRPr="00480F04" w:rsidRDefault="009D5D4F" w:rsidP="009D5D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F04">
        <w:rPr>
          <w:rFonts w:ascii="Times New Roman" w:hAnsi="Times New Roman" w:cs="Times New Roman"/>
          <w:sz w:val="26"/>
          <w:szCs w:val="26"/>
        </w:rPr>
        <w:t xml:space="preserve"> • осуществить оценку уровня овладения обучающимися 4 класса </w:t>
      </w:r>
      <w:proofErr w:type="spellStart"/>
      <w:r w:rsidRPr="00480F04">
        <w:rPr>
          <w:rFonts w:ascii="Times New Roman" w:hAnsi="Times New Roman" w:cs="Times New Roman"/>
          <w:sz w:val="26"/>
          <w:szCs w:val="26"/>
        </w:rPr>
        <w:t>метапредметными</w:t>
      </w:r>
      <w:proofErr w:type="spellEnd"/>
      <w:r w:rsidRPr="00480F04">
        <w:rPr>
          <w:rFonts w:ascii="Times New Roman" w:hAnsi="Times New Roman" w:cs="Times New Roman"/>
          <w:sz w:val="26"/>
          <w:szCs w:val="26"/>
        </w:rPr>
        <w:t xml:space="preserve"> умениями, связанными с чтением и пониманием текстов, а также с использованием информации из текстов для различных целей;</w:t>
      </w:r>
    </w:p>
    <w:p w:rsidR="009D5D4F" w:rsidRPr="00480F04" w:rsidRDefault="009D5D4F" w:rsidP="009D5D4F">
      <w:pPr>
        <w:spacing w:after="0"/>
        <w:ind w:firstLine="709"/>
        <w:rPr>
          <w:rFonts w:ascii="Times New Roman" w:hAnsi="Times New Roman" w:cs="Times New Roman"/>
          <w:sz w:val="26"/>
          <w:szCs w:val="26"/>
        </w:rPr>
      </w:pPr>
      <w:r w:rsidRPr="00480F04">
        <w:rPr>
          <w:rFonts w:ascii="Times New Roman" w:hAnsi="Times New Roman" w:cs="Times New Roman"/>
          <w:sz w:val="26"/>
          <w:szCs w:val="26"/>
        </w:rPr>
        <w:t xml:space="preserve"> • оценить положение дел в региональной системе начального общего образования. </w:t>
      </w:r>
    </w:p>
    <w:p w:rsidR="009D5D4F" w:rsidRPr="00480F04" w:rsidRDefault="009D5D4F" w:rsidP="009D5D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0F04">
        <w:rPr>
          <w:rFonts w:ascii="Times New Roman" w:hAnsi="Times New Roman" w:cs="Times New Roman"/>
          <w:sz w:val="26"/>
          <w:szCs w:val="26"/>
        </w:rPr>
        <w:t xml:space="preserve">По результатам выполнения диагностической работы по читательской грамотности оценивается </w:t>
      </w:r>
      <w:proofErr w:type="spellStart"/>
      <w:r w:rsidRPr="00480F04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480F04">
        <w:rPr>
          <w:rFonts w:ascii="Times New Roman" w:hAnsi="Times New Roman" w:cs="Times New Roman"/>
          <w:sz w:val="26"/>
          <w:szCs w:val="26"/>
        </w:rPr>
        <w:t xml:space="preserve"> части познавательных и коммуникативных умений: смыслового чтения и логических действий, направленных на анализ, обобщение, установление аналогии, классификацию, установление причинно-следственных связей, рассуждения, умозаключения и формулирование выводов.</w:t>
      </w:r>
    </w:p>
    <w:tbl>
      <w:tblPr>
        <w:tblpPr w:leftFromText="180" w:rightFromText="180" w:vertAnchor="text" w:horzAnchor="page" w:tblpX="1096" w:tblpY="53"/>
        <w:tblW w:w="15092" w:type="dxa"/>
        <w:tblLayout w:type="fixed"/>
        <w:tblLook w:val="04A0"/>
      </w:tblPr>
      <w:tblGrid>
        <w:gridCol w:w="2183"/>
        <w:gridCol w:w="1597"/>
        <w:gridCol w:w="1598"/>
        <w:gridCol w:w="1597"/>
        <w:gridCol w:w="1598"/>
        <w:gridCol w:w="1597"/>
        <w:gridCol w:w="1598"/>
        <w:gridCol w:w="1797"/>
        <w:gridCol w:w="1527"/>
      </w:tblGrid>
      <w:tr w:rsidR="009D5D4F" w:rsidRPr="00B20B08" w:rsidTr="00D202B3">
        <w:trPr>
          <w:trHeight w:val="382"/>
        </w:trPr>
        <w:tc>
          <w:tcPr>
            <w:tcW w:w="21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2909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Уровни читательской грамотности (% учащихся, результаты которых соответствуют данному уровню)</w:t>
            </w:r>
          </w:p>
        </w:tc>
      </w:tr>
      <w:tr w:rsidR="009D5D4F" w:rsidRPr="00B20B08" w:rsidTr="00D202B3">
        <w:trPr>
          <w:trHeight w:val="236"/>
        </w:trPr>
        <w:tc>
          <w:tcPr>
            <w:tcW w:w="21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Пониженный</w:t>
            </w:r>
          </w:p>
        </w:tc>
        <w:tc>
          <w:tcPr>
            <w:tcW w:w="31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33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Повышенный</w:t>
            </w:r>
          </w:p>
        </w:tc>
      </w:tr>
      <w:tr w:rsidR="009D5D4F" w:rsidRPr="00B20B08" w:rsidTr="00D202B3">
        <w:trPr>
          <w:trHeight w:val="236"/>
        </w:trPr>
        <w:tc>
          <w:tcPr>
            <w:tcW w:w="2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2020-2021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</w:tr>
      <w:tr w:rsidR="009D5D4F" w:rsidRPr="00B20B08" w:rsidTr="00D202B3">
        <w:trPr>
          <w:trHeight w:val="236"/>
        </w:trPr>
        <w:tc>
          <w:tcPr>
            <w:tcW w:w="2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4А класс</w:t>
            </w:r>
            <w:proofErr w:type="gramStart"/>
            <w:r w:rsidRPr="00B20B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10,71%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64,29%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9D5D4F" w:rsidRPr="00B20B08" w:rsidTr="00D202B3">
        <w:trPr>
          <w:trHeight w:val="236"/>
        </w:trPr>
        <w:tc>
          <w:tcPr>
            <w:tcW w:w="2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4Б класс</w:t>
            </w:r>
            <w:proofErr w:type="gramStart"/>
            <w:r w:rsidRPr="00B20B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84,00%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16,00%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9D5D4F" w:rsidRPr="00B20B08" w:rsidTr="00D202B3">
        <w:trPr>
          <w:trHeight w:val="236"/>
        </w:trPr>
        <w:tc>
          <w:tcPr>
            <w:tcW w:w="2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</w:t>
            </w:r>
            <w:proofErr w:type="gramStart"/>
            <w:r w:rsidRPr="00B20B0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2,63%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19,01%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56,24%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55,98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22,11%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D5D4F" w:rsidRPr="00B20B08" w:rsidRDefault="009D5D4F" w:rsidP="00D20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0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17,29</w:t>
            </w:r>
          </w:p>
        </w:tc>
      </w:tr>
    </w:tbl>
    <w:p w:rsidR="009D5D4F" w:rsidRPr="00480F04" w:rsidRDefault="009D5D4F" w:rsidP="00C2713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80F04">
        <w:rPr>
          <w:rFonts w:ascii="Times New Roman" w:hAnsi="Times New Roman" w:cs="Times New Roman"/>
          <w:sz w:val="26"/>
          <w:szCs w:val="26"/>
        </w:rPr>
        <w:t>Показатели успешности выполнения данной диагностики выше, чем в регионе в целом. Кроме того, значительно выше, чем в прошлом учебном году. Таких результатов удалось достичь, благодаря плодотворной работе учителей начальных классов по формированию читательской грамотности не только на уроках литературного чтения, но и на уроках окружающего мира, русского языка и математики. На заседаниях методического объединения учителей начальных классов обсуждались вопросы формирования читательской грамотности, где педагоги делились опытом работы. А также был проведён мастер-класс по данной теме на уровне города.</w:t>
      </w:r>
    </w:p>
    <w:p w:rsidR="009D5D4F" w:rsidRPr="000644B1" w:rsidRDefault="009D5D4F" w:rsidP="000644B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480F04">
        <w:rPr>
          <w:rFonts w:ascii="Times New Roman" w:hAnsi="Times New Roman" w:cs="Times New Roman"/>
          <w:sz w:val="26"/>
          <w:szCs w:val="26"/>
          <w:lang w:eastAsia="ru-RU"/>
        </w:rPr>
        <w:t xml:space="preserve">В связи с необходимыми мерами по предотвращению распространения </w:t>
      </w:r>
      <w:proofErr w:type="spellStart"/>
      <w:r w:rsidRPr="00480F04">
        <w:rPr>
          <w:rFonts w:ascii="Times New Roman" w:hAnsi="Times New Roman" w:cs="Times New Roman"/>
          <w:sz w:val="26"/>
          <w:szCs w:val="26"/>
          <w:lang w:eastAsia="ru-RU"/>
        </w:rPr>
        <w:t>коронавирусной</w:t>
      </w:r>
      <w:proofErr w:type="spellEnd"/>
      <w:r w:rsidRPr="00480F04">
        <w:rPr>
          <w:rFonts w:ascii="Times New Roman" w:hAnsi="Times New Roman" w:cs="Times New Roman"/>
          <w:sz w:val="26"/>
          <w:szCs w:val="26"/>
          <w:lang w:eastAsia="ru-RU"/>
        </w:rPr>
        <w:t xml:space="preserve"> инфекции (2019-</w:t>
      </w:r>
      <w:proofErr w:type="spellStart"/>
      <w:r w:rsidRPr="00480F04">
        <w:rPr>
          <w:rFonts w:ascii="Times New Roman" w:hAnsi="Times New Roman" w:cs="Times New Roman"/>
          <w:sz w:val="26"/>
          <w:szCs w:val="26"/>
          <w:lang w:val="en-US" w:eastAsia="ru-RU"/>
        </w:rPr>
        <w:t>nCoV</w:t>
      </w:r>
      <w:proofErr w:type="spellEnd"/>
      <w:r w:rsidR="000644B1">
        <w:rPr>
          <w:rFonts w:ascii="Times New Roman" w:hAnsi="Times New Roman" w:cs="Times New Roman"/>
          <w:sz w:val="26"/>
          <w:szCs w:val="26"/>
          <w:lang w:eastAsia="ru-RU"/>
        </w:rPr>
        <w:t xml:space="preserve">) и защиты здоровья </w:t>
      </w:r>
      <w:proofErr w:type="gramStart"/>
      <w:r w:rsidR="000644B1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480F04">
        <w:rPr>
          <w:rFonts w:ascii="Times New Roman" w:hAnsi="Times New Roman" w:cs="Times New Roman"/>
          <w:sz w:val="26"/>
          <w:szCs w:val="26"/>
          <w:lang w:eastAsia="ru-RU"/>
        </w:rPr>
        <w:t xml:space="preserve"> была отменена КДР по групповому проекту.</w:t>
      </w:r>
      <w:r w:rsidR="000644B1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480F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Всероссийские проверочные работы (ВПР) были перенесены на сентябрь 2022 г. </w:t>
      </w:r>
    </w:p>
    <w:p w:rsidR="009D5D4F" w:rsidRDefault="009D5D4F" w:rsidP="009D5D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80F04" w:rsidRDefault="00480F04" w:rsidP="009D5D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80F04" w:rsidRDefault="00480F04" w:rsidP="009D5D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80F04" w:rsidRPr="00F90AEF" w:rsidRDefault="00480F04" w:rsidP="009D5D4F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D5D4F" w:rsidRPr="003F3199" w:rsidRDefault="009D5D4F" w:rsidP="009D5D4F">
      <w:pPr>
        <w:spacing w:after="0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3F3199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3.6.6.Результаты</w:t>
      </w:r>
      <w:r w:rsidRPr="003F31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Всероссийских проверочных работ (ВПР) в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</w:t>
      </w:r>
      <w:r w:rsidRPr="003F319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-ых классах.</w:t>
      </w:r>
    </w:p>
    <w:tbl>
      <w:tblPr>
        <w:tblStyle w:val="24"/>
        <w:tblW w:w="0" w:type="auto"/>
        <w:tblLayout w:type="fixed"/>
        <w:tblLook w:val="04A0"/>
      </w:tblPr>
      <w:tblGrid>
        <w:gridCol w:w="1597"/>
        <w:gridCol w:w="1800"/>
        <w:gridCol w:w="1843"/>
        <w:gridCol w:w="2366"/>
        <w:gridCol w:w="2316"/>
        <w:gridCol w:w="2310"/>
        <w:gridCol w:w="2328"/>
      </w:tblGrid>
      <w:tr w:rsidR="009D5D4F" w:rsidRPr="00C46B36" w:rsidTr="00D202B3">
        <w:tc>
          <w:tcPr>
            <w:tcW w:w="1597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800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proofErr w:type="spellStart"/>
            <w:r w:rsidRPr="00C46B36">
              <w:rPr>
                <w:rFonts w:ascii="Times New Roman" w:hAnsi="Times New Roman"/>
                <w:sz w:val="24"/>
                <w:szCs w:val="24"/>
              </w:rPr>
              <w:t>обучающ</w:t>
            </w:r>
            <w:proofErr w:type="spellEnd"/>
            <w:r w:rsidRPr="00C46B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 xml:space="preserve">Выполняли </w:t>
            </w:r>
          </w:p>
        </w:tc>
        <w:tc>
          <w:tcPr>
            <w:tcW w:w="2366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Недостаточный уровень</w:t>
            </w:r>
          </w:p>
        </w:tc>
        <w:tc>
          <w:tcPr>
            <w:tcW w:w="2316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Пониженный уровень</w:t>
            </w:r>
          </w:p>
        </w:tc>
        <w:tc>
          <w:tcPr>
            <w:tcW w:w="2310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2328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Повышенный уровень</w:t>
            </w:r>
          </w:p>
        </w:tc>
      </w:tr>
      <w:tr w:rsidR="009D5D4F" w:rsidRPr="00C46B36" w:rsidTr="00D202B3">
        <w:tc>
          <w:tcPr>
            <w:tcW w:w="1597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800" w:type="dxa"/>
            <w:vMerge w:val="restart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(88,88 %)</w:t>
            </w:r>
          </w:p>
        </w:tc>
        <w:tc>
          <w:tcPr>
            <w:tcW w:w="2366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(2,2 %)</w:t>
            </w:r>
          </w:p>
        </w:tc>
        <w:tc>
          <w:tcPr>
            <w:tcW w:w="2316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(17,77 %)</w:t>
            </w:r>
          </w:p>
        </w:tc>
        <w:tc>
          <w:tcPr>
            <w:tcW w:w="2310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(48,88 %)</w:t>
            </w:r>
          </w:p>
        </w:tc>
        <w:tc>
          <w:tcPr>
            <w:tcW w:w="2328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(11,11%)</w:t>
            </w:r>
          </w:p>
        </w:tc>
      </w:tr>
      <w:tr w:rsidR="009D5D4F" w:rsidRPr="00C46B36" w:rsidTr="00D202B3">
        <w:tc>
          <w:tcPr>
            <w:tcW w:w="1597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800" w:type="dxa"/>
            <w:vMerge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 (82,22 %)</w:t>
            </w:r>
          </w:p>
        </w:tc>
        <w:tc>
          <w:tcPr>
            <w:tcW w:w="2366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(26,66 %)</w:t>
            </w:r>
          </w:p>
        </w:tc>
        <w:tc>
          <w:tcPr>
            <w:tcW w:w="2316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(37,77 %)</w:t>
            </w:r>
          </w:p>
        </w:tc>
        <w:tc>
          <w:tcPr>
            <w:tcW w:w="2310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(22,22 %)</w:t>
            </w:r>
          </w:p>
        </w:tc>
        <w:tc>
          <w:tcPr>
            <w:tcW w:w="2328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D5D4F" w:rsidRPr="00C46B36" w:rsidTr="00D202B3">
        <w:tc>
          <w:tcPr>
            <w:tcW w:w="1597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800" w:type="dxa"/>
            <w:vMerge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 (95,55 %)</w:t>
            </w:r>
          </w:p>
        </w:tc>
        <w:tc>
          <w:tcPr>
            <w:tcW w:w="2366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16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(55,55 %)</w:t>
            </w:r>
          </w:p>
        </w:tc>
        <w:tc>
          <w:tcPr>
            <w:tcW w:w="2310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(0,4 %)</w:t>
            </w:r>
          </w:p>
        </w:tc>
        <w:tc>
          <w:tcPr>
            <w:tcW w:w="2328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 (11,11 %) </w:t>
            </w:r>
          </w:p>
        </w:tc>
      </w:tr>
    </w:tbl>
    <w:p w:rsidR="009D5D4F" w:rsidRDefault="009D5D4F" w:rsidP="009D5D4F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5D4F" w:rsidRPr="003F3199" w:rsidRDefault="009D5D4F" w:rsidP="009D5D4F">
      <w:pPr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3F3199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3.6.7.Результаты краевой диагностической работы по читательской грамотности в 6-х классах</w:t>
      </w:r>
    </w:p>
    <w:tbl>
      <w:tblPr>
        <w:tblStyle w:val="24"/>
        <w:tblW w:w="0" w:type="auto"/>
        <w:tblLayout w:type="fixed"/>
        <w:tblLook w:val="04A0"/>
      </w:tblPr>
      <w:tblGrid>
        <w:gridCol w:w="1597"/>
        <w:gridCol w:w="1800"/>
        <w:gridCol w:w="1843"/>
        <w:gridCol w:w="2366"/>
        <w:gridCol w:w="2316"/>
        <w:gridCol w:w="2310"/>
        <w:gridCol w:w="2328"/>
      </w:tblGrid>
      <w:tr w:rsidR="009D5D4F" w:rsidRPr="00C46B36" w:rsidTr="00D202B3">
        <w:tc>
          <w:tcPr>
            <w:tcW w:w="1597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800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  <w:proofErr w:type="spellStart"/>
            <w:r w:rsidRPr="00C46B36">
              <w:rPr>
                <w:rFonts w:ascii="Times New Roman" w:hAnsi="Times New Roman"/>
                <w:sz w:val="24"/>
                <w:szCs w:val="24"/>
              </w:rPr>
              <w:t>обучающ</w:t>
            </w:r>
            <w:proofErr w:type="spellEnd"/>
            <w:r w:rsidRPr="00C46B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 xml:space="preserve">Выполняли </w:t>
            </w:r>
          </w:p>
        </w:tc>
        <w:tc>
          <w:tcPr>
            <w:tcW w:w="2366" w:type="dxa"/>
            <w:hideMark/>
          </w:tcPr>
          <w:p w:rsidR="009D5D4F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Недостаточный уровень</w:t>
            </w:r>
          </w:p>
          <w:p w:rsidR="00806FAA" w:rsidRPr="00C46B36" w:rsidRDefault="00806FAA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Выполнили чел./%</w:t>
            </w:r>
          </w:p>
        </w:tc>
        <w:tc>
          <w:tcPr>
            <w:tcW w:w="2316" w:type="dxa"/>
            <w:hideMark/>
          </w:tcPr>
          <w:p w:rsidR="009D5D4F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Пониженный уровень</w:t>
            </w:r>
          </w:p>
          <w:p w:rsidR="00806FAA" w:rsidRPr="00C46B36" w:rsidRDefault="00806FAA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Выполнили чел./%</w:t>
            </w:r>
          </w:p>
        </w:tc>
        <w:tc>
          <w:tcPr>
            <w:tcW w:w="2310" w:type="dxa"/>
            <w:hideMark/>
          </w:tcPr>
          <w:p w:rsidR="009D5D4F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Базовый уровень</w:t>
            </w:r>
          </w:p>
          <w:p w:rsidR="00806FAA" w:rsidRDefault="00806FAA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FAA" w:rsidRPr="00C46B36" w:rsidRDefault="00806FAA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Выполнили чел./%</w:t>
            </w:r>
          </w:p>
        </w:tc>
        <w:tc>
          <w:tcPr>
            <w:tcW w:w="2328" w:type="dxa"/>
            <w:hideMark/>
          </w:tcPr>
          <w:p w:rsidR="009D5D4F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Повышенный уровень</w:t>
            </w:r>
          </w:p>
          <w:p w:rsidR="00806FAA" w:rsidRPr="00C46B36" w:rsidRDefault="00806FAA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Выполнили чел./%</w:t>
            </w:r>
          </w:p>
        </w:tc>
      </w:tr>
      <w:tr w:rsidR="009D5D4F" w:rsidRPr="00C46B36" w:rsidTr="00D202B3">
        <w:tc>
          <w:tcPr>
            <w:tcW w:w="1597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lastRenderedPageBreak/>
              <w:t>6А</w:t>
            </w:r>
          </w:p>
        </w:tc>
        <w:tc>
          <w:tcPr>
            <w:tcW w:w="1800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C46B3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2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C46B3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color w:val="000000"/>
                <w:sz w:val="24"/>
                <w:szCs w:val="24"/>
              </w:rPr>
              <w:t>1/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5%</w:t>
            </w:r>
          </w:p>
        </w:tc>
      </w:tr>
      <w:tr w:rsidR="009D5D4F" w:rsidRPr="00C46B36" w:rsidTr="00D202B3">
        <w:tc>
          <w:tcPr>
            <w:tcW w:w="1597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  <w:tc>
          <w:tcPr>
            <w:tcW w:w="1800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46B3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8,33%</w:t>
            </w:r>
          </w:p>
        </w:tc>
        <w:tc>
          <w:tcPr>
            <w:tcW w:w="2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  <w:r w:rsidRPr="00C46B3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70,83%</w:t>
            </w:r>
          </w:p>
        </w:tc>
        <w:tc>
          <w:tcPr>
            <w:tcW w:w="2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46B3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16,66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1/4,16</w:t>
            </w:r>
          </w:p>
        </w:tc>
      </w:tr>
      <w:tr w:rsidR="009D5D4F" w:rsidRPr="00C46B36" w:rsidTr="00D202B3">
        <w:tc>
          <w:tcPr>
            <w:tcW w:w="1597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по школе</w:t>
            </w:r>
          </w:p>
        </w:tc>
        <w:tc>
          <w:tcPr>
            <w:tcW w:w="1800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46B3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4,54%</w:t>
            </w:r>
          </w:p>
        </w:tc>
        <w:tc>
          <w:tcPr>
            <w:tcW w:w="2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6D6159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C46B3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68,18%</w:t>
            </w:r>
          </w:p>
        </w:tc>
        <w:tc>
          <w:tcPr>
            <w:tcW w:w="2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6D6159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C46B36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22,72%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5D4F" w:rsidRPr="00F071DF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2/</w:t>
            </w:r>
            <w:r w:rsidRPr="006D6159">
              <w:rPr>
                <w:rFonts w:ascii="Times New Roman" w:hAnsi="Times New Roman"/>
                <w:sz w:val="24"/>
                <w:szCs w:val="24"/>
              </w:rPr>
              <w:t>4,54</w:t>
            </w:r>
          </w:p>
        </w:tc>
      </w:tr>
      <w:tr w:rsidR="009D5D4F" w:rsidRPr="00C46B36" w:rsidTr="00D202B3">
        <w:tc>
          <w:tcPr>
            <w:tcW w:w="1597" w:type="dxa"/>
            <w:hideMark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6B36">
              <w:rPr>
                <w:rFonts w:ascii="Times New Roman" w:hAnsi="Times New Roman"/>
                <w:sz w:val="24"/>
                <w:szCs w:val="24"/>
              </w:rPr>
              <w:t>по региону</w:t>
            </w:r>
          </w:p>
        </w:tc>
        <w:tc>
          <w:tcPr>
            <w:tcW w:w="1800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D5D4F" w:rsidRPr="00C46B36" w:rsidRDefault="009D5D4F" w:rsidP="00D202B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6D6159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159">
              <w:rPr>
                <w:rFonts w:ascii="Times New Roman" w:hAnsi="Times New Roman"/>
                <w:color w:val="000000"/>
                <w:sz w:val="24"/>
                <w:szCs w:val="24"/>
              </w:rPr>
              <w:t>11,54%</w:t>
            </w:r>
          </w:p>
        </w:tc>
        <w:tc>
          <w:tcPr>
            <w:tcW w:w="2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6D6159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159">
              <w:rPr>
                <w:rFonts w:ascii="Times New Roman" w:hAnsi="Times New Roman"/>
                <w:color w:val="000000"/>
                <w:sz w:val="24"/>
                <w:szCs w:val="24"/>
              </w:rPr>
              <w:t>48,87%</w:t>
            </w:r>
          </w:p>
        </w:tc>
        <w:tc>
          <w:tcPr>
            <w:tcW w:w="23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6D6159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159">
              <w:rPr>
                <w:rFonts w:ascii="Times New Roman" w:hAnsi="Times New Roman"/>
                <w:color w:val="000000"/>
                <w:sz w:val="24"/>
                <w:szCs w:val="24"/>
              </w:rPr>
              <w:t>29,64%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D4F" w:rsidRPr="006D6159" w:rsidRDefault="009D5D4F" w:rsidP="00D202B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D6159">
              <w:rPr>
                <w:rFonts w:ascii="Times New Roman" w:hAnsi="Times New Roman"/>
                <w:color w:val="000000"/>
                <w:sz w:val="24"/>
                <w:szCs w:val="24"/>
              </w:rPr>
              <w:t>9,95%</w:t>
            </w:r>
          </w:p>
        </w:tc>
      </w:tr>
    </w:tbl>
    <w:p w:rsidR="009D5D4F" w:rsidRPr="00480F04" w:rsidRDefault="009D5D4F" w:rsidP="009D5D4F">
      <w:pPr>
        <w:pStyle w:val="style4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181818"/>
          <w:sz w:val="26"/>
          <w:szCs w:val="26"/>
        </w:rPr>
      </w:pPr>
      <w:r w:rsidRPr="00480F04">
        <w:rPr>
          <w:rFonts w:eastAsiaTheme="minorEastAsia"/>
          <w:b/>
          <w:sz w:val="26"/>
          <w:szCs w:val="26"/>
        </w:rPr>
        <w:t xml:space="preserve">ВЫВОДЫ: </w:t>
      </w:r>
      <w:r w:rsidRPr="00480F04">
        <w:rPr>
          <w:rFonts w:eastAsiaTheme="minorEastAsia"/>
          <w:sz w:val="26"/>
          <w:szCs w:val="26"/>
        </w:rPr>
        <w:t xml:space="preserve">при выполнении краевой диагностической </w:t>
      </w:r>
      <w:proofErr w:type="gramStart"/>
      <w:r w:rsidRPr="00480F04">
        <w:rPr>
          <w:rFonts w:eastAsiaTheme="minorEastAsia"/>
          <w:sz w:val="26"/>
          <w:szCs w:val="26"/>
        </w:rPr>
        <w:t>работы</w:t>
      </w:r>
      <w:proofErr w:type="gramEnd"/>
      <w:r w:rsidRPr="00480F04">
        <w:rPr>
          <w:rFonts w:eastAsiaTheme="minorEastAsia"/>
          <w:sz w:val="26"/>
          <w:szCs w:val="26"/>
        </w:rPr>
        <w:t xml:space="preserve"> обучающиеся 6-х классов показали недостаточный уровень - 4,54%, что в 2 раза ниже краевого, базовый уровень имеют 22,72% , что на 6,92% ниже регионального.</w:t>
      </w:r>
    </w:p>
    <w:p w:rsidR="009D5D4F" w:rsidRPr="00480F04" w:rsidRDefault="009D5D4F" w:rsidP="009D5D4F">
      <w:pPr>
        <w:pStyle w:val="style4"/>
        <w:shd w:val="clear" w:color="auto" w:fill="FFFFFF"/>
        <w:spacing w:before="0" w:beforeAutospacing="0" w:after="0" w:afterAutospacing="0"/>
        <w:ind w:left="426"/>
        <w:jc w:val="both"/>
        <w:rPr>
          <w:color w:val="181818"/>
          <w:sz w:val="26"/>
          <w:szCs w:val="26"/>
        </w:rPr>
      </w:pPr>
      <w:r w:rsidRPr="00480F04">
        <w:rPr>
          <w:rStyle w:val="fontstyle81"/>
          <w:color w:val="181818"/>
          <w:sz w:val="26"/>
          <w:szCs w:val="26"/>
        </w:rPr>
        <w:t> </w:t>
      </w:r>
      <w:r w:rsidRPr="00480F04">
        <w:rPr>
          <w:rStyle w:val="fontstyle81"/>
          <w:color w:val="181818"/>
          <w:sz w:val="26"/>
          <w:szCs w:val="26"/>
        </w:rPr>
        <w:tab/>
        <w:t>55,75% шестиклассников продемонстрировали  </w:t>
      </w:r>
      <w:proofErr w:type="spellStart"/>
      <w:r w:rsidRPr="00480F04">
        <w:rPr>
          <w:rStyle w:val="fontstyle81"/>
          <w:color w:val="181818"/>
          <w:sz w:val="26"/>
          <w:szCs w:val="26"/>
        </w:rPr>
        <w:t>сформированность</w:t>
      </w:r>
      <w:proofErr w:type="spellEnd"/>
      <w:r w:rsidRPr="00480F04">
        <w:rPr>
          <w:rStyle w:val="fontstyle81"/>
          <w:color w:val="181818"/>
          <w:sz w:val="26"/>
          <w:szCs w:val="26"/>
        </w:rPr>
        <w:t xml:space="preserve"> читательских умений, связанных с общим пониманием и ориентацией в тексте;</w:t>
      </w:r>
    </w:p>
    <w:p w:rsidR="009D5D4F" w:rsidRPr="00480F04" w:rsidRDefault="009D5D4F" w:rsidP="009D5D4F">
      <w:pPr>
        <w:pStyle w:val="style4"/>
        <w:shd w:val="clear" w:color="auto" w:fill="FFFFFF"/>
        <w:spacing w:before="0" w:beforeAutospacing="0" w:after="0" w:afterAutospacing="0"/>
        <w:ind w:left="426" w:firstLine="282"/>
        <w:jc w:val="both"/>
        <w:rPr>
          <w:color w:val="181818"/>
          <w:sz w:val="26"/>
          <w:szCs w:val="26"/>
        </w:rPr>
      </w:pPr>
      <w:r w:rsidRPr="00480F04">
        <w:rPr>
          <w:rStyle w:val="fontstyle81"/>
          <w:color w:val="181818"/>
          <w:sz w:val="26"/>
          <w:szCs w:val="26"/>
        </w:rPr>
        <w:t xml:space="preserve">43,91% -  </w:t>
      </w:r>
      <w:proofErr w:type="spellStart"/>
      <w:r w:rsidRPr="00480F04">
        <w:rPr>
          <w:rStyle w:val="fontstyle81"/>
          <w:color w:val="181818"/>
          <w:sz w:val="26"/>
          <w:szCs w:val="26"/>
        </w:rPr>
        <w:t>сформированность</w:t>
      </w:r>
      <w:proofErr w:type="spellEnd"/>
      <w:r w:rsidRPr="00480F04">
        <w:rPr>
          <w:rStyle w:val="fontstyle81"/>
          <w:color w:val="181818"/>
          <w:sz w:val="26"/>
          <w:szCs w:val="26"/>
        </w:rPr>
        <w:t xml:space="preserve"> умения обобщать и интерпретировать информацию, представленную в разной форме; проверять и формулировать на ее основе утверждения, выводы (глубокое и детальное понимание содержания и формы текста);</w:t>
      </w:r>
    </w:p>
    <w:p w:rsidR="009D5D4F" w:rsidRPr="00480F04" w:rsidRDefault="009D5D4F" w:rsidP="009D5D4F">
      <w:pPr>
        <w:pStyle w:val="style4"/>
        <w:shd w:val="clear" w:color="auto" w:fill="FFFFFF"/>
        <w:spacing w:before="0" w:beforeAutospacing="0" w:after="0" w:afterAutospacing="0"/>
        <w:ind w:left="426" w:firstLine="282"/>
        <w:jc w:val="both"/>
        <w:rPr>
          <w:color w:val="181818"/>
          <w:sz w:val="26"/>
          <w:szCs w:val="26"/>
        </w:rPr>
      </w:pPr>
      <w:r w:rsidRPr="00480F04">
        <w:rPr>
          <w:rStyle w:val="fontstyle81"/>
          <w:color w:val="181818"/>
          <w:sz w:val="26"/>
          <w:szCs w:val="26"/>
        </w:rPr>
        <w:t>у 37,79% обучающихся 6 классов сформировано умение оценивать содержание и форму текста или его структурных элементов с точки зрения целей авторов; оценивать полноту и достоверность информации; обнаруживать противоречия в одном или нескольких текстах; высказывать и обосновать собственную точку зрения по вопросу; обсуждаемому в тексте; применять информацию, содержащуюся в тексте, для решения различных практических и учебно-познавательных задач с привлечением или без привлечения собственного опыта.</w:t>
      </w:r>
    </w:p>
    <w:p w:rsidR="009D5D4F" w:rsidRPr="00480F04" w:rsidRDefault="009D5D4F" w:rsidP="009D5D4F">
      <w:pPr>
        <w:pStyle w:val="style4"/>
        <w:shd w:val="clear" w:color="auto" w:fill="FFFFFF"/>
        <w:spacing w:before="0" w:beforeAutospacing="0" w:after="0" w:afterAutospacing="0"/>
        <w:jc w:val="both"/>
        <w:rPr>
          <w:color w:val="181818"/>
          <w:sz w:val="26"/>
          <w:szCs w:val="26"/>
        </w:rPr>
      </w:pPr>
      <w:r w:rsidRPr="00480F04">
        <w:rPr>
          <w:rStyle w:val="fontstyle81"/>
          <w:color w:val="181818"/>
          <w:sz w:val="26"/>
          <w:szCs w:val="26"/>
        </w:rPr>
        <w:t>            Результаты выполнения заданий по предметным областям показывают, что наиболее легкими для шестиклассников оказалась задания по русскому языку.</w:t>
      </w:r>
    </w:p>
    <w:p w:rsidR="009D5D4F" w:rsidRDefault="009D5D4F" w:rsidP="009D5D4F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06FAA" w:rsidRPr="00FE6A81" w:rsidRDefault="0014415E" w:rsidP="00BC59F9">
      <w:pPr>
        <w:pStyle w:val="ab"/>
        <w:ind w:left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E6A8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3.6.8</w:t>
      </w:r>
      <w:r w:rsidR="009D5D4F" w:rsidRPr="00FE6A8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="00806FAA" w:rsidRPr="00FE6A8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Внеурочная деятельность</w:t>
      </w:r>
    </w:p>
    <w:p w:rsidR="009D5D4F" w:rsidRDefault="00806FAA" w:rsidP="00FE6A8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06FA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Внеурочная деятельность 1-4 клас</w:t>
      </w:r>
      <w:r w:rsidR="00FE6A8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сы </w:t>
      </w:r>
    </w:p>
    <w:p w:rsidR="00FE6A81" w:rsidRPr="00FE6A81" w:rsidRDefault="00FE6A81" w:rsidP="00FE6A8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04"/>
        <w:gridCol w:w="11097"/>
      </w:tblGrid>
      <w:tr w:rsidR="00480F04" w:rsidRPr="00627CF3" w:rsidTr="00480F04">
        <w:trPr>
          <w:trHeight w:val="458"/>
        </w:trPr>
        <w:tc>
          <w:tcPr>
            <w:tcW w:w="3504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1F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Название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E1F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курса</w:t>
            </w:r>
            <w:proofErr w:type="spellEnd"/>
          </w:p>
        </w:tc>
        <w:tc>
          <w:tcPr>
            <w:tcW w:w="11097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left="195" w:right="190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1F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организации внеурочной деятельности</w:t>
            </w:r>
          </w:p>
        </w:tc>
      </w:tr>
      <w:tr w:rsidR="00480F04" w:rsidRPr="00627CF3" w:rsidTr="00480F04">
        <w:trPr>
          <w:trHeight w:val="945"/>
        </w:trPr>
        <w:tc>
          <w:tcPr>
            <w:tcW w:w="3504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E1F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ЗОЖик</w:t>
            </w:r>
            <w:proofErr w:type="spellEnd"/>
          </w:p>
        </w:tc>
        <w:tc>
          <w:tcPr>
            <w:tcW w:w="11097" w:type="dxa"/>
            <w:vMerge w:val="restart"/>
          </w:tcPr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Спортивно-массовые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</w:t>
            </w: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-оздоровительные общешкольные мероприятия: школьные спортивные турниры, соревнования, Дни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тренняя зарядка, физкультминутки на уроках, организация оздоровительных перемен и прогулок на свежем воздухе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санит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арно - гигиенических требований </w:t>
            </w:r>
          </w:p>
        </w:tc>
      </w:tr>
      <w:tr w:rsidR="00480F04" w:rsidRPr="00627CF3" w:rsidTr="00480F04">
        <w:trPr>
          <w:trHeight w:val="360"/>
        </w:trPr>
        <w:tc>
          <w:tcPr>
            <w:tcW w:w="3504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1F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11097" w:type="dxa"/>
            <w:vMerge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0F04" w:rsidRPr="00627CF3" w:rsidTr="00480F04">
        <w:trPr>
          <w:trHeight w:val="343"/>
        </w:trPr>
        <w:tc>
          <w:tcPr>
            <w:tcW w:w="3504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</w:tc>
        <w:tc>
          <w:tcPr>
            <w:tcW w:w="11097" w:type="dxa"/>
            <w:vMerge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0F04" w:rsidRPr="00627CF3" w:rsidTr="00480F04">
        <w:trPr>
          <w:trHeight w:val="412"/>
        </w:trPr>
        <w:tc>
          <w:tcPr>
            <w:tcW w:w="3504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5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1F84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Азбука вежливости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мире театра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Хоровое пение</w:t>
            </w:r>
          </w:p>
        </w:tc>
        <w:tc>
          <w:tcPr>
            <w:tcW w:w="11097" w:type="dxa"/>
          </w:tcPr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Культпоходы в библиотеки,  выставки  </w:t>
            </w:r>
          </w:p>
          <w:p w:rsidR="00480F04" w:rsidRPr="00AD692D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Концерты, инсценировки, праздники на уровне  класса и школы</w:t>
            </w:r>
          </w:p>
        </w:tc>
      </w:tr>
      <w:tr w:rsidR="00480F04" w:rsidRPr="00627CF3" w:rsidTr="00480F04">
        <w:trPr>
          <w:trHeight w:val="945"/>
        </w:trPr>
        <w:tc>
          <w:tcPr>
            <w:tcW w:w="3504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Эрудит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3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Чтение с пониманием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Занимательная математика 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Развитие математической грамотности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Секреты русского языка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Шахматы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Основы финансовой грамотности</w:t>
            </w:r>
          </w:p>
        </w:tc>
        <w:tc>
          <w:tcPr>
            <w:tcW w:w="11097" w:type="dxa"/>
          </w:tcPr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Викторины, познавательные игры   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Детские исследовательские проекты  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Внешкольные акции познавательной направленности (олимпиады, конференции учащихся, интеллектуальные марафоны)  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недели,</w:t>
            </w: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праздники, уроки Знаний, конкурсы  </w:t>
            </w:r>
          </w:p>
        </w:tc>
      </w:tr>
      <w:tr w:rsidR="00480F04" w:rsidRPr="00627CF3" w:rsidTr="00480F04">
        <w:trPr>
          <w:trHeight w:val="945"/>
        </w:trPr>
        <w:tc>
          <w:tcPr>
            <w:tcW w:w="3504" w:type="dxa"/>
          </w:tcPr>
          <w:p w:rsidR="00480F04" w:rsidRDefault="00480F04" w:rsidP="00D202B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E1F84">
              <w:rPr>
                <w:sz w:val="24"/>
                <w:szCs w:val="24"/>
              </w:rPr>
              <w:t>Музееведение</w:t>
            </w:r>
          </w:p>
          <w:p w:rsidR="00480F04" w:rsidRPr="009E1F84" w:rsidRDefault="00480F04" w:rsidP="00D202B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Читательская грамотность</w:t>
            </w:r>
          </w:p>
          <w:p w:rsidR="00480F04" w:rsidRPr="009E1F84" w:rsidRDefault="00480F04" w:rsidP="00D202B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proofErr w:type="spellStart"/>
            <w:r w:rsidRPr="009E1F84">
              <w:rPr>
                <w:sz w:val="24"/>
                <w:szCs w:val="24"/>
              </w:rPr>
              <w:t>Мастерилки</w:t>
            </w:r>
            <w:proofErr w:type="spellEnd"/>
          </w:p>
          <w:p w:rsidR="00480F04" w:rsidRPr="009E1F84" w:rsidRDefault="00480F04" w:rsidP="00D202B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E1F84">
              <w:rPr>
                <w:sz w:val="24"/>
                <w:szCs w:val="24"/>
              </w:rPr>
              <w:t>Волшебный карандаш</w:t>
            </w:r>
          </w:p>
          <w:p w:rsidR="00480F04" w:rsidRPr="009E1F84" w:rsidRDefault="00480F04" w:rsidP="00D202B3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9E1F84">
              <w:rPr>
                <w:sz w:val="24"/>
                <w:szCs w:val="24"/>
              </w:rPr>
              <w:t>Умелые ручки</w:t>
            </w:r>
          </w:p>
        </w:tc>
        <w:tc>
          <w:tcPr>
            <w:tcW w:w="11097" w:type="dxa"/>
          </w:tcPr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5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Беседы, игры нравственного и духовно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5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нравственного содержания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Рукоделие и все виды творческой художественной деятельности детей  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Экскурсии, целевые прогулки  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Детская благотворительность  </w:t>
            </w:r>
          </w:p>
          <w:p w:rsidR="00480F04" w:rsidRPr="00AD692D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 (совместная деятельность  детей и родителей)</w:t>
            </w:r>
          </w:p>
        </w:tc>
      </w:tr>
      <w:tr w:rsidR="00480F04" w:rsidRPr="00627CF3" w:rsidTr="00480F04">
        <w:trPr>
          <w:trHeight w:val="945"/>
        </w:trPr>
        <w:tc>
          <w:tcPr>
            <w:tcW w:w="3504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Моя безопасная жизнь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Путешествие по стране этикета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Введение в мир профессий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8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097" w:type="dxa"/>
          </w:tcPr>
          <w:p w:rsidR="00480F04" w:rsidRPr="009E1F84" w:rsidRDefault="00480F04" w:rsidP="00D202B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дежурства в классах  </w:t>
            </w:r>
          </w:p>
          <w:p w:rsidR="00480F04" w:rsidRPr="009E1F84" w:rsidRDefault="00480F04" w:rsidP="00D202B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беседы, встречи с представителями разных профессий  </w:t>
            </w:r>
          </w:p>
          <w:p w:rsidR="00480F04" w:rsidRPr="009E1F84" w:rsidRDefault="00480F04" w:rsidP="00D202B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 поделок и детского творчества  </w:t>
            </w:r>
          </w:p>
          <w:p w:rsidR="00480F04" w:rsidRPr="009E1F84" w:rsidRDefault="00480F04" w:rsidP="00D202B3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уголков  по технике безопасности, проведение инструктажей</w:t>
            </w:r>
          </w:p>
        </w:tc>
      </w:tr>
    </w:tbl>
    <w:p w:rsidR="009D5D4F" w:rsidRPr="00871AF4" w:rsidRDefault="009D5D4F" w:rsidP="009D5D4F">
      <w:pPr>
        <w:tabs>
          <w:tab w:val="left" w:pos="3066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D5D4F" w:rsidRPr="00FE6A81" w:rsidRDefault="009D5D4F" w:rsidP="009D5D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6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Занимаясь в модуле «В гостях у сказки», ребята постигали азы театрального искусства, инсценировали различные сказки. Результатом данной работы стало участие первоклассников в муниципальном конкурсе «Лицедеи» и краевом конкурсе «Таланты без границ». </w:t>
      </w:r>
    </w:p>
    <w:p w:rsidR="009D5D4F" w:rsidRPr="00FE6A81" w:rsidRDefault="009D5D4F" w:rsidP="009D5D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6A81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Участники модулей «Волшебный карандаш», «Умелые ручки», «</w:t>
      </w:r>
      <w:proofErr w:type="spellStart"/>
      <w:r w:rsidRPr="00FE6A81">
        <w:rPr>
          <w:rFonts w:ascii="Times New Roman" w:eastAsia="Times New Roman" w:hAnsi="Times New Roman" w:cs="Times New Roman"/>
          <w:sz w:val="26"/>
          <w:szCs w:val="26"/>
          <w:lang w:eastAsia="ru-RU"/>
        </w:rPr>
        <w:t>Мастерилки</w:t>
      </w:r>
      <w:proofErr w:type="spellEnd"/>
      <w:r w:rsidRPr="00FE6A81">
        <w:rPr>
          <w:rFonts w:ascii="Times New Roman" w:eastAsia="Times New Roman" w:hAnsi="Times New Roman" w:cs="Times New Roman"/>
          <w:sz w:val="26"/>
          <w:szCs w:val="26"/>
          <w:lang w:eastAsia="ru-RU"/>
        </w:rPr>
        <w:t>» были постоянными организаторами тематических выставок рисунков и проектов.</w:t>
      </w:r>
    </w:p>
    <w:p w:rsidR="009D5D4F" w:rsidRPr="00FE6A81" w:rsidRDefault="009D5D4F" w:rsidP="009D5D4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E6A81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Изучая основы финансовой грамотности, ученики 4А класса принимали активное участие в онлайн-уроках по финансовой грамотности, уроках цифры, играли в «Финансовые ребусы», за что были награждены сертификатами участников игры.</w:t>
      </w:r>
      <w:proofErr w:type="gramEnd"/>
      <w:r w:rsidRPr="00FE6A8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обучающиеся приняли участие во Всероссийской онлайн-олимпиаде по финансовой грамотности и предпринимательству, в результате которой 3 человека стали победителями и 5 человек – призёрами. </w:t>
      </w:r>
    </w:p>
    <w:p w:rsidR="009D5D4F" w:rsidRPr="00FE6A81" w:rsidRDefault="009D5D4F" w:rsidP="009D5D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6A81">
        <w:rPr>
          <w:rFonts w:ascii="Times New Roman" w:hAnsi="Times New Roman" w:cs="Times New Roman"/>
          <w:sz w:val="26"/>
          <w:szCs w:val="26"/>
        </w:rPr>
        <w:t xml:space="preserve">С введением обновленных ФГОС НОО в </w:t>
      </w:r>
      <w:r w:rsidR="00806FAA" w:rsidRPr="00FE6A81">
        <w:rPr>
          <w:rFonts w:ascii="Times New Roman" w:hAnsi="Times New Roman" w:cs="Times New Roman"/>
          <w:sz w:val="26"/>
          <w:szCs w:val="26"/>
        </w:rPr>
        <w:t xml:space="preserve">1-4 классах </w:t>
      </w:r>
      <w:r w:rsidRPr="00FE6A81">
        <w:rPr>
          <w:rFonts w:ascii="Times New Roman" w:hAnsi="Times New Roman" w:cs="Times New Roman"/>
          <w:sz w:val="26"/>
          <w:szCs w:val="26"/>
        </w:rPr>
        <w:t xml:space="preserve">введен курс внеурочной деятельности «Разговоры о </w:t>
      </w:r>
      <w:proofErr w:type="gramStart"/>
      <w:r w:rsidRPr="00FE6A81">
        <w:rPr>
          <w:rFonts w:ascii="Times New Roman" w:hAnsi="Times New Roman" w:cs="Times New Roman"/>
          <w:sz w:val="26"/>
          <w:szCs w:val="26"/>
        </w:rPr>
        <w:t>важном</w:t>
      </w:r>
      <w:proofErr w:type="gramEnd"/>
      <w:r w:rsidRPr="00FE6A81">
        <w:rPr>
          <w:rFonts w:ascii="Times New Roman" w:hAnsi="Times New Roman" w:cs="Times New Roman"/>
          <w:sz w:val="26"/>
          <w:szCs w:val="26"/>
        </w:rPr>
        <w:t xml:space="preserve">». </w:t>
      </w:r>
      <w:proofErr w:type="gramStart"/>
      <w:r w:rsidRPr="00FE6A81">
        <w:rPr>
          <w:rFonts w:ascii="Times New Roman" w:hAnsi="Times New Roman" w:cs="Times New Roman"/>
          <w:sz w:val="26"/>
          <w:szCs w:val="26"/>
        </w:rPr>
        <w:t>Содержание курса «Разговоры о важном» направлено на формирование у обучающихся ценностных установок, в числе которых–созидание, патриотизм и стремление к межнациональному единству.</w:t>
      </w:r>
      <w:proofErr w:type="gramEnd"/>
      <w:r w:rsidRPr="00FE6A81">
        <w:rPr>
          <w:rFonts w:ascii="Times New Roman" w:hAnsi="Times New Roman" w:cs="Times New Roman"/>
          <w:sz w:val="26"/>
          <w:szCs w:val="26"/>
        </w:rPr>
        <w:t xml:space="preserve"> Темы занятий приурочены к государственным праздникам, знаменательным датам, традиционным праздникам, годовщинам со дня рождения известных людей–ученых, писателей, государственных деятелей и деятелей культуры.</w:t>
      </w:r>
    </w:p>
    <w:p w:rsidR="00806FAA" w:rsidRDefault="00806FAA" w:rsidP="009D5D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5D4F" w:rsidRDefault="009D5D4F" w:rsidP="00806FA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806FA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Внеурочная деятельность 5-11 классы</w:t>
      </w:r>
    </w:p>
    <w:p w:rsidR="00806FAA" w:rsidRPr="00806FAA" w:rsidRDefault="00806FAA" w:rsidP="00806FA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tbl>
      <w:tblPr>
        <w:tblW w:w="1460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26"/>
        <w:gridCol w:w="10975"/>
      </w:tblGrid>
      <w:tr w:rsidR="00480F04" w:rsidRPr="009E1F84" w:rsidTr="00480F04">
        <w:trPr>
          <w:trHeight w:val="945"/>
        </w:trPr>
        <w:tc>
          <w:tcPr>
            <w:tcW w:w="3626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E1F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Название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E1F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курса</w:t>
            </w:r>
            <w:proofErr w:type="spellEnd"/>
          </w:p>
        </w:tc>
        <w:tc>
          <w:tcPr>
            <w:tcW w:w="10975" w:type="dxa"/>
          </w:tcPr>
          <w:p w:rsidR="00480F04" w:rsidRPr="009E1F8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left="195" w:right="190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1F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организации внеурочной деятельности</w:t>
            </w:r>
          </w:p>
        </w:tc>
      </w:tr>
      <w:tr w:rsidR="00480F04" w:rsidRPr="009E1F84" w:rsidTr="00480F04">
        <w:trPr>
          <w:trHeight w:val="945"/>
        </w:trPr>
        <w:tc>
          <w:tcPr>
            <w:tcW w:w="3626" w:type="dxa"/>
          </w:tcPr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Волейбол 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Теннис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0975" w:type="dxa"/>
          </w:tcPr>
          <w:p w:rsidR="00480F04" w:rsidRPr="001225B7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5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тренировок, участие в спортивных соревнованиях по данным видам спорта на  школьном и муниципальном уровнях.</w:t>
            </w:r>
          </w:p>
        </w:tc>
      </w:tr>
      <w:tr w:rsidR="00480F04" w:rsidRPr="009E1F84" w:rsidTr="00480F04">
        <w:trPr>
          <w:trHeight w:val="2259"/>
        </w:trPr>
        <w:tc>
          <w:tcPr>
            <w:tcW w:w="3626" w:type="dxa"/>
          </w:tcPr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капиталом 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Сценическое мастерство Геоэкология и природопользование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Библиознайка</w:t>
            </w:r>
            <w:proofErr w:type="spellEnd"/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ОДНРК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нотки</w:t>
            </w:r>
          </w:p>
          <w:p w:rsidR="00480F04" w:rsidRPr="00BF5B7E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Библиотечный час</w:t>
            </w:r>
          </w:p>
        </w:tc>
        <w:tc>
          <w:tcPr>
            <w:tcW w:w="10975" w:type="dxa"/>
          </w:tcPr>
          <w:p w:rsidR="00480F04" w:rsidRDefault="00480F04" w:rsidP="00D202B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17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конкурсах различных уровней, обучение в едином образовательном мероприятии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Урок-цифры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Всероссийских уроках финансовой грамотности: учатся управлять личными финансами</w:t>
            </w:r>
            <w:r w:rsidRPr="0051761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80F04" w:rsidRDefault="00480F04" w:rsidP="00D202B3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школьных концертах, посвященных различным мероприятиям, в конкурсе «Таланты без границ».</w:t>
            </w:r>
          </w:p>
          <w:p w:rsidR="00480F04" w:rsidRPr="00517613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Культпоходы в библиотеки,  выставки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left="195" w:right="190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0F04" w:rsidRPr="009E1F84" w:rsidTr="00480F04">
        <w:trPr>
          <w:trHeight w:val="945"/>
        </w:trPr>
        <w:tc>
          <w:tcPr>
            <w:tcW w:w="3626" w:type="dxa"/>
          </w:tcPr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 Математическая грамотность Виртуальная и дополненная реальность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Химический эксперимент</w:t>
            </w:r>
          </w:p>
          <w:p w:rsidR="00480F04" w:rsidRPr="00BF5B7E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Математическая грамотность Математика – часть нашей жизни Мир физических величин </w:t>
            </w:r>
          </w:p>
        </w:tc>
        <w:tc>
          <w:tcPr>
            <w:tcW w:w="10975" w:type="dxa"/>
          </w:tcPr>
          <w:p w:rsidR="00480F0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80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своение экспериментального метода научного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80F04" w:rsidRDefault="00480F04" w:rsidP="00D202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Внешкольные акции познавательной направленности (олимпиады, конференции учащихся, интеллектуальные марафоны)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проектов, исследовательская деятельность.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0F04" w:rsidRPr="009E1F84" w:rsidTr="00480F04">
        <w:trPr>
          <w:trHeight w:val="945"/>
        </w:trPr>
        <w:tc>
          <w:tcPr>
            <w:tcW w:w="3626" w:type="dxa"/>
          </w:tcPr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Служить России 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Героические страницы истории нашей Родины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Музееведение 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Юные пожарные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Юнармейская забота</w:t>
            </w:r>
          </w:p>
          <w:p w:rsidR="00480F04" w:rsidRPr="00BF5B7E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Наследие</w:t>
            </w:r>
          </w:p>
        </w:tc>
        <w:tc>
          <w:tcPr>
            <w:tcW w:w="10975" w:type="dxa"/>
          </w:tcPr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</w:t>
            </w:r>
            <w:r w:rsidRPr="00475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нравственного и духовно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5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нравственного содержания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Экскурсии, участие в различных конкурсах, интеллектуальных играх.</w:t>
            </w:r>
          </w:p>
          <w:p w:rsidR="00480F0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благотворительность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развитие движения и участие в различных викторинах,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РДШ.</w:t>
            </w:r>
          </w:p>
          <w:p w:rsidR="00480F0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социальных акций.</w:t>
            </w:r>
          </w:p>
          <w:p w:rsidR="00480F04" w:rsidRPr="009E1F84" w:rsidRDefault="00480F04" w:rsidP="00D202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музее и проведение различных мероприятий.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left="195" w:right="190" w:hang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0F04" w:rsidRPr="009E1F84" w:rsidTr="00480F04">
        <w:trPr>
          <w:trHeight w:val="416"/>
        </w:trPr>
        <w:tc>
          <w:tcPr>
            <w:tcW w:w="3626" w:type="dxa"/>
          </w:tcPr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Семья и семейные ценности 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в профессию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величины в повседневной жизни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Дети, дорога, жизнь 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Азбука профессий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Островок надежды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Зеленый свет на пути к цели Основы профессиональной ориентации 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Лоскутная техника</w:t>
            </w:r>
          </w:p>
          <w:p w:rsidR="00480F04" w:rsidRPr="00BF5B7E" w:rsidRDefault="00480F04" w:rsidP="00D202B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 к профессии</w:t>
            </w:r>
          </w:p>
        </w:tc>
        <w:tc>
          <w:tcPr>
            <w:tcW w:w="10975" w:type="dxa"/>
          </w:tcPr>
          <w:p w:rsidR="00480F0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Профориентационные</w:t>
            </w:r>
            <w:proofErr w:type="spellEnd"/>
            <w:r w:rsidRPr="009E1F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беседы, встречи с представителями разных профессий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участие в социальных акциях различных уровней.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истории семьи и создание генеалогического древа семьи.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Познание</w:t>
            </w:r>
            <w:r w:rsidRPr="00080AF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реальных объектов и явлений в раз</w:t>
            </w:r>
            <w:r w:rsidRPr="00080AF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softHyphen/>
              <w:t>нообразных сферах – быту, производстве, различных науках</w:t>
            </w:r>
            <w:r w:rsidRPr="00080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80F0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right="19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Изучение правил дорожного движения, участие в конкурсах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акциях, викторинах, встречи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инспекторами ГБДД.</w:t>
            </w:r>
          </w:p>
          <w:p w:rsidR="00480F04" w:rsidRDefault="00480F04" w:rsidP="00D20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изделий</w:t>
            </w:r>
            <w:r w:rsidRPr="007E13D8">
              <w:rPr>
                <w:rFonts w:ascii="Times New Roman" w:hAnsi="Times New Roman" w:cs="Times New Roman"/>
                <w:sz w:val="24"/>
                <w:szCs w:val="24"/>
              </w:rPr>
              <w:t xml:space="preserve"> в технике лоскутн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шитья, расширение знаний</w:t>
            </w:r>
            <w:r w:rsidRPr="007E13D8">
              <w:rPr>
                <w:rFonts w:ascii="Times New Roman" w:hAnsi="Times New Roman" w:cs="Times New Roman"/>
                <w:sz w:val="24"/>
                <w:szCs w:val="24"/>
              </w:rPr>
              <w:t xml:space="preserve"> о трад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ициях, творчестве народов России.</w:t>
            </w:r>
          </w:p>
          <w:p w:rsidR="00480F04" w:rsidRPr="009E1F84" w:rsidRDefault="00480F04" w:rsidP="00D202B3">
            <w:pPr>
              <w:widowControl w:val="0"/>
              <w:autoSpaceDE w:val="0"/>
              <w:autoSpaceDN w:val="0"/>
              <w:spacing w:before="3" w:after="0" w:line="322" w:lineRule="exact"/>
              <w:ind w:left="194" w:right="19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6A81" w:rsidRDefault="00FE6A81" w:rsidP="009D5D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D5D4F" w:rsidRPr="00FE6A81" w:rsidRDefault="00535B27" w:rsidP="009D5D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С 1 сентября 2022 года в 5-11 классах введен курс внеурочной деятельности «Разговоры о </w:t>
      </w:r>
      <w:proofErr w:type="gramStart"/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важном</w:t>
      </w:r>
      <w:proofErr w:type="gramEnd"/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». </w:t>
      </w:r>
      <w:proofErr w:type="gramStart"/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Содержание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курса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«Разговоры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важном»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направлено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на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формирование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обучающихся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ценностных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установок, в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числе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которых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созидание, патриотизм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стремление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к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межнациональному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единству.</w:t>
      </w:r>
      <w:proofErr w:type="gramEnd"/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Темы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занятий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приурочены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к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государственным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праздникам, знаменательным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датам, традиционным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праздникам, годовщинам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со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дня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рождения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известных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людей–ученых, писателей, государственных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деятелей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деятелей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D5D4F" w:rsidRPr="00FE6A81">
        <w:rPr>
          <w:rFonts w:ascii="Times New Roman" w:hAnsi="Times New Roman" w:cs="Times New Roman"/>
          <w:color w:val="000000"/>
          <w:sz w:val="26"/>
          <w:szCs w:val="26"/>
        </w:rPr>
        <w:t>культуры.</w:t>
      </w:r>
    </w:p>
    <w:p w:rsidR="009D5D4F" w:rsidRPr="00FE6A81" w:rsidRDefault="009D5D4F" w:rsidP="009D5D4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E6A81">
        <w:rPr>
          <w:rFonts w:ascii="Times New Roman" w:hAnsi="Times New Roman" w:cs="Times New Roman"/>
          <w:color w:val="000000"/>
          <w:sz w:val="26"/>
          <w:szCs w:val="26"/>
        </w:rPr>
        <w:t>На</w:t>
      </w:r>
      <w:r w:rsidR="00535B27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>внеурочных</w:t>
      </w:r>
      <w:r w:rsidR="00535B27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>курсах (предметных) обучающиеся</w:t>
      </w:r>
      <w:r w:rsidR="00535B27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>учатся</w:t>
      </w:r>
      <w:r w:rsidR="00535B27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>применять полученные</w:t>
      </w:r>
      <w:r w:rsidR="00535B27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>предметные</w:t>
      </w:r>
      <w:r w:rsidR="00535B27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знания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535B27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>повседневной</w:t>
      </w:r>
      <w:r w:rsidR="00535B27"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FE6A81">
        <w:rPr>
          <w:rFonts w:ascii="Times New Roman" w:hAnsi="Times New Roman" w:cs="Times New Roman"/>
          <w:color w:val="000000"/>
          <w:sz w:val="26"/>
          <w:szCs w:val="26"/>
        </w:rPr>
        <w:t xml:space="preserve">жизни. </w:t>
      </w:r>
    </w:p>
    <w:p w:rsidR="009D5D4F" w:rsidRPr="00FE6A81" w:rsidRDefault="009D5D4F" w:rsidP="009D5D4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FE6A81">
        <w:rPr>
          <w:rFonts w:ascii="Times New Roman" w:eastAsia="Times New Roman" w:hAnsi="Times New Roman" w:cs="Times New Roman"/>
          <w:sz w:val="26"/>
          <w:szCs w:val="26"/>
          <w:lang w:eastAsia="ar-SA"/>
        </w:rPr>
        <w:t>Несколько курсов направлены на профориентацию обучающихся, где ребята знакомятся с п</w:t>
      </w:r>
      <w:r w:rsidR="00535B27" w:rsidRPr="00FE6A81">
        <w:rPr>
          <w:rFonts w:ascii="Times New Roman" w:eastAsia="Times New Roman" w:hAnsi="Times New Roman" w:cs="Times New Roman"/>
          <w:sz w:val="26"/>
          <w:szCs w:val="26"/>
          <w:lang w:eastAsia="ar-SA"/>
        </w:rPr>
        <w:t>рофессиями, видами деятельности, о</w:t>
      </w:r>
      <w:r w:rsidRPr="00FE6A81">
        <w:rPr>
          <w:rFonts w:ascii="Times New Roman" w:eastAsia="Times New Roman" w:hAnsi="Times New Roman" w:cs="Times New Roman"/>
          <w:sz w:val="26"/>
          <w:szCs w:val="26"/>
          <w:lang w:eastAsia="ar-SA"/>
        </w:rPr>
        <w:t>пределяются с выбором и местом обучения, выбором предметов для сдачи ОГЭ и ЕГЭ.</w:t>
      </w:r>
    </w:p>
    <w:p w:rsidR="009D5D4F" w:rsidRPr="00FE6A81" w:rsidRDefault="009D5D4F" w:rsidP="009D5D4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ar-SA"/>
        </w:rPr>
      </w:pPr>
    </w:p>
    <w:p w:rsidR="00480F04" w:rsidRDefault="00480F04" w:rsidP="009D5D4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80F04" w:rsidRDefault="00480F04" w:rsidP="009D5D4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80F04" w:rsidRDefault="00480F04" w:rsidP="009D5D4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FE6A81" w:rsidRDefault="00FE6A81" w:rsidP="009D5D4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D5D4F" w:rsidRPr="00C5576E" w:rsidRDefault="009D5D4F" w:rsidP="009D5D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5576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3.7.Участие обучающихся в олимпиадах, конкурсах различного уровня</w:t>
      </w:r>
    </w:p>
    <w:p w:rsidR="009D5D4F" w:rsidRDefault="009D5D4F" w:rsidP="009D5D4F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6"/>
          <w:szCs w:val="26"/>
        </w:rPr>
      </w:pPr>
      <w:r w:rsidRPr="006C6988">
        <w:rPr>
          <w:rFonts w:ascii="Times New Roman" w:eastAsia="Andale Sans UI" w:hAnsi="Times New Roman" w:cs="Times New Roman"/>
          <w:b/>
          <w:bCs/>
          <w:kern w:val="1"/>
          <w:sz w:val="26"/>
          <w:szCs w:val="26"/>
        </w:rPr>
        <w:t>3.7.1. Призеры и победители муниципального этап</w:t>
      </w:r>
      <w:r>
        <w:rPr>
          <w:rFonts w:ascii="Times New Roman" w:eastAsia="Andale Sans UI" w:hAnsi="Times New Roman" w:cs="Times New Roman"/>
          <w:b/>
          <w:bCs/>
          <w:kern w:val="1"/>
          <w:sz w:val="26"/>
          <w:szCs w:val="26"/>
        </w:rPr>
        <w:t>а ВОШ МАОУ СОШ №</w:t>
      </w:r>
      <w:r w:rsidR="00535B27">
        <w:rPr>
          <w:rFonts w:ascii="Times New Roman" w:eastAsia="Andale Sans UI" w:hAnsi="Times New Roman" w:cs="Times New Roman"/>
          <w:b/>
          <w:bCs/>
          <w:kern w:val="1"/>
          <w:sz w:val="26"/>
          <w:szCs w:val="26"/>
        </w:rPr>
        <w:t xml:space="preserve"> </w:t>
      </w:r>
      <w:r>
        <w:rPr>
          <w:rFonts w:ascii="Times New Roman" w:eastAsia="Andale Sans UI" w:hAnsi="Times New Roman" w:cs="Times New Roman"/>
          <w:b/>
          <w:bCs/>
          <w:kern w:val="1"/>
          <w:sz w:val="26"/>
          <w:szCs w:val="26"/>
        </w:rPr>
        <w:t>12 (2022</w:t>
      </w:r>
      <w:r w:rsidRPr="006C6988">
        <w:rPr>
          <w:rFonts w:ascii="Times New Roman" w:eastAsia="Andale Sans UI" w:hAnsi="Times New Roman" w:cs="Times New Roman"/>
          <w:b/>
          <w:bCs/>
          <w:kern w:val="1"/>
          <w:sz w:val="26"/>
          <w:szCs w:val="26"/>
        </w:rPr>
        <w:t>год)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3118"/>
        <w:gridCol w:w="2693"/>
        <w:gridCol w:w="1560"/>
        <w:gridCol w:w="2551"/>
        <w:gridCol w:w="4111"/>
      </w:tblGrid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ФИ участника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Приз/</w:t>
            </w: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поб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</w:t>
            </w: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читель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Иванова Валерия 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Пельменева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Вотчель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Светлана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Иванова Валерия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Семенова М.В.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Кононец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Семенова М.В.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Скорикова Анастасия 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Семенова М.В.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Дрейер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Аркадий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Цикало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И.Г.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Чернова Вероника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Цикало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И.Г.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Хахулина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Эвелина</w:t>
            </w:r>
            <w:proofErr w:type="spellEnd"/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eastAsiaTheme="minorEastAsia" w:cs="Times New Roman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Цикало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И.Г.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Малкова Анастасия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Победитель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eastAsiaTheme="minorEastAsia" w:cs="Times New Roman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Цикало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И.Г.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Иванова Валерия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Семенова М.В.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Плугатырев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Мурзинцева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С.Ф.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Дигальцева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Виолетта</w:t>
            </w:r>
            <w:proofErr w:type="spellEnd"/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Призер 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Пестрецова О.С.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Дигальцева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Виолетта</w:t>
            </w:r>
            <w:proofErr w:type="spellEnd"/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Пестрецова О.С.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Рапана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Соболева С.М.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Малышева Александра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Гецман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Марусенко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Гецман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Белоглазов Алексей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Гецман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Рощина Милана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Фролова Василина 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Абдрашитова Фатима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Варакина Софья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Цидик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Пельменева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Дигальцева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Виолетта</w:t>
            </w:r>
            <w:proofErr w:type="spellEnd"/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Семенова М.В.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Мишина Анастасия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Пестрецова В.В.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Кононец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Джураева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В.А.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Рощина Милана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Гурина Т.М.</w:t>
            </w:r>
          </w:p>
        </w:tc>
      </w:tr>
      <w:tr w:rsidR="009D5D4F" w:rsidRPr="002A7168" w:rsidTr="00BE25A2">
        <w:tc>
          <w:tcPr>
            <w:tcW w:w="568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</w:tcPr>
          <w:p w:rsidR="009D5D4F" w:rsidRPr="002A7168" w:rsidRDefault="009D5D4F" w:rsidP="00D202B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Колноузов</w:t>
            </w:r>
            <w:proofErr w:type="spellEnd"/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Степан</w:t>
            </w:r>
          </w:p>
        </w:tc>
        <w:tc>
          <w:tcPr>
            <w:tcW w:w="2693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560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4111" w:type="dxa"/>
          </w:tcPr>
          <w:p w:rsidR="009D5D4F" w:rsidRPr="002A7168" w:rsidRDefault="009D5D4F" w:rsidP="00D202B3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A7168">
              <w:rPr>
                <w:rFonts w:ascii="Times New Roman" w:eastAsiaTheme="minorEastAsia" w:hAnsi="Times New Roman" w:cs="Times New Roman"/>
                <w:sz w:val="24"/>
                <w:szCs w:val="24"/>
              </w:rPr>
              <w:t>Минченко С.Ю.</w:t>
            </w:r>
          </w:p>
        </w:tc>
      </w:tr>
    </w:tbl>
    <w:p w:rsidR="00BE25A2" w:rsidRDefault="00BE25A2" w:rsidP="00BE25A2">
      <w:pPr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35B27" w:rsidRDefault="009D5D4F" w:rsidP="009D5D4F">
      <w:pPr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A716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Всего приняли участие  в муниципальном этапе </w:t>
      </w:r>
      <w:proofErr w:type="spellStart"/>
      <w:r w:rsidRPr="002A716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ВсОШ</w:t>
      </w:r>
      <w:proofErr w:type="spellEnd"/>
      <w:r w:rsidRPr="002A716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282 ученика.</w:t>
      </w:r>
    </w:p>
    <w:p w:rsidR="009D5D4F" w:rsidRPr="003E2709" w:rsidRDefault="009D5D4F" w:rsidP="009D5D4F">
      <w:pPr>
        <w:spacing w:line="240" w:lineRule="auto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Лучшие результаты: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Гурина Т.М. – 2 победителя, 8 призеров;     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Семенова М.В. – 1 победитель,  4 призера;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proofErr w:type="spellStart"/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Цикало</w:t>
      </w:r>
      <w:proofErr w:type="spellEnd"/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И.Г.  –  2 победителя, 2 призера;  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Пестрецова О.С. – 1победитель, 1 призер.   </w:t>
      </w:r>
    </w:p>
    <w:p w:rsidR="009D5D4F" w:rsidRDefault="009D5D4F" w:rsidP="009D5D4F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D5D4F" w:rsidRPr="00535B27" w:rsidRDefault="009D5D4F" w:rsidP="009D5D4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35B2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3.7.2 Региональный этап</w:t>
      </w:r>
      <w:r w:rsidR="006F7CF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6F7CF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ВсОШ</w:t>
      </w:r>
      <w:proofErr w:type="spellEnd"/>
    </w:p>
    <w:p w:rsidR="00535B27" w:rsidRDefault="00535B27" w:rsidP="009D5D4F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535B27" w:rsidRPr="003E2709" w:rsidRDefault="00535B27" w:rsidP="00535B27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6"/>
          <w:szCs w:val="26"/>
          <w:u w:val="single"/>
          <w:lang w:eastAsia="ru-RU"/>
        </w:rPr>
      </w:pPr>
      <w:proofErr w:type="spellStart"/>
      <w:r w:rsidRPr="003E2709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Дигальцева</w:t>
      </w:r>
      <w:proofErr w:type="spellEnd"/>
      <w:r w:rsidRPr="003E2709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spellStart"/>
      <w:r w:rsidRPr="003E2709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Виолетта</w:t>
      </w:r>
      <w:proofErr w:type="spellEnd"/>
      <w:r w:rsidRPr="003E2709">
        <w:rPr>
          <w:rFonts w:ascii="Times New Roman" w:eastAsiaTheme="minorEastAsia" w:hAnsi="Times New Roman" w:cs="Times New Roman"/>
          <w:b/>
          <w:sz w:val="26"/>
          <w:szCs w:val="26"/>
          <w:u w:val="single"/>
          <w:lang w:eastAsia="ru-RU"/>
        </w:rPr>
        <w:t xml:space="preserve"> - </w:t>
      </w:r>
      <w:r w:rsidRPr="003E2709">
        <w:rPr>
          <w:rFonts w:ascii="Times New Roman" w:eastAsiaTheme="minorEastAsia" w:hAnsi="Times New Roman" w:cs="Times New Roman"/>
          <w:b/>
          <w:kern w:val="24"/>
          <w:sz w:val="26"/>
          <w:szCs w:val="26"/>
          <w:u w:val="single"/>
          <w:lang w:eastAsia="ru-RU"/>
        </w:rPr>
        <w:t>(9А класс)– победитель регионального</w:t>
      </w:r>
      <w:r w:rsidRPr="003E2709"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u w:val="single"/>
          <w:lang w:eastAsia="ru-RU"/>
        </w:rPr>
        <w:t xml:space="preserve"> этапа Всероссийской олимпиады школьников </w:t>
      </w:r>
      <w:r w:rsidRPr="003E2709"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lang w:eastAsia="ru-RU"/>
        </w:rPr>
        <w:t xml:space="preserve">по </w:t>
      </w:r>
      <w:r w:rsidRPr="003E2709"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u w:val="single"/>
          <w:lang w:eastAsia="ru-RU"/>
        </w:rPr>
        <w:t xml:space="preserve">литературе, </w:t>
      </w:r>
      <w:r w:rsidRPr="003E2709">
        <w:rPr>
          <w:rFonts w:ascii="Times New Roman" w:eastAsiaTheme="minorEastAsia" w:hAnsi="Times New Roman" w:cs="Times New Roman"/>
          <w:b/>
          <w:kern w:val="24"/>
          <w:sz w:val="26"/>
          <w:szCs w:val="26"/>
          <w:u w:val="single"/>
          <w:lang w:eastAsia="ru-RU"/>
        </w:rPr>
        <w:t>призер –</w:t>
      </w:r>
      <w:r w:rsidRPr="003E2709"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u w:val="single"/>
          <w:lang w:eastAsia="ru-RU"/>
        </w:rPr>
        <w:t xml:space="preserve"> по русскому языку (январь 2022 г., руководитель Пестрецова О.С.).</w:t>
      </w:r>
    </w:p>
    <w:p w:rsidR="00535B27" w:rsidRPr="003E2709" w:rsidRDefault="00535B27" w:rsidP="00535B27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color w:val="FF0000"/>
          <w:kern w:val="24"/>
          <w:sz w:val="26"/>
          <w:szCs w:val="26"/>
          <w:u w:val="single"/>
          <w:lang w:eastAsia="ru-RU"/>
        </w:rPr>
      </w:pPr>
    </w:p>
    <w:p w:rsidR="009D5D4F" w:rsidRPr="003E2709" w:rsidRDefault="009D5D4F" w:rsidP="00535B27">
      <w:pPr>
        <w:spacing w:after="0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9D5D4F" w:rsidRPr="003E2709" w:rsidRDefault="009D5D4F" w:rsidP="009D5D4F">
      <w:pPr>
        <w:spacing w:after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BE25A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lastRenderedPageBreak/>
        <w:t>Прошли по рейтингу</w:t>
      </w:r>
      <w:r w:rsidR="00535B27" w:rsidRPr="00BE25A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</w:t>
      </w:r>
      <w:r w:rsidR="00BE25A2" w:rsidRPr="00BE25A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на региональный этап </w:t>
      </w:r>
      <w:r w:rsidR="00535B27" w:rsidRPr="00BE25A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по итогам муниципального этапа (декабрь 2022 г.)</w:t>
      </w:r>
      <w:r w:rsidRPr="00BE25A2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: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1.Дигальцева Виолетта (10 класс) – русский язык, литература, право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2.Рапана Константин (8Б класс) – физика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3.Иванова Валерия (9Б класс) – экология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4.Абдрашитова Фатима (10 класс) – химия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5.Рощина Милана (10 класс) – химия</w:t>
      </w:r>
      <w:r w:rsidR="00DF430E">
        <w:rPr>
          <w:rFonts w:ascii="Times New Roman" w:eastAsiaTheme="minorEastAsia" w:hAnsi="Times New Roman" w:cs="Times New Roman"/>
          <w:sz w:val="26"/>
          <w:szCs w:val="26"/>
          <w:lang w:eastAsia="ru-RU"/>
        </w:rPr>
        <w:t>, экология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6.Фролова Василина (10 класс) – химия</w:t>
      </w:r>
    </w:p>
    <w:p w:rsidR="009D5D4F" w:rsidRPr="003E2709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7.Варакина Софья (10 класс) – химия</w:t>
      </w:r>
    </w:p>
    <w:p w:rsidR="009D5D4F" w:rsidRDefault="009D5D4F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8.Цидик Диана (10 класс) – химия</w:t>
      </w:r>
    </w:p>
    <w:p w:rsidR="00DF430E" w:rsidRPr="003E2709" w:rsidRDefault="00DF430E" w:rsidP="009D5D4F">
      <w:pPr>
        <w:spacing w:after="0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9. </w:t>
      </w:r>
      <w:proofErr w:type="spellStart"/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>Пельменева</w:t>
      </w:r>
      <w:proofErr w:type="spellEnd"/>
      <w:r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Анастасия (11 класс) – биология.</w:t>
      </w:r>
    </w:p>
    <w:p w:rsidR="009D5D4F" w:rsidRPr="003E2709" w:rsidRDefault="009D5D4F" w:rsidP="009D5D4F">
      <w:pPr>
        <w:spacing w:after="0"/>
        <w:ind w:firstLine="708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Ученик 8Б класса </w:t>
      </w:r>
      <w:proofErr w:type="spellStart"/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Рапана</w:t>
      </w:r>
      <w:proofErr w:type="spellEnd"/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Константин был приглашен на олимпиаду имени </w:t>
      </w:r>
      <w:proofErr w:type="gramStart"/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Дж</w:t>
      </w:r>
      <w:proofErr w:type="gramEnd"/>
      <w:r w:rsidRPr="003E2709">
        <w:rPr>
          <w:rFonts w:ascii="Times New Roman" w:eastAsiaTheme="minorEastAsia" w:hAnsi="Times New Roman" w:cs="Times New Roman"/>
          <w:sz w:val="26"/>
          <w:szCs w:val="26"/>
          <w:lang w:eastAsia="ru-RU"/>
        </w:rPr>
        <w:t>.К.Максвелла.</w:t>
      </w:r>
    </w:p>
    <w:p w:rsidR="009D5D4F" w:rsidRDefault="009D5D4F" w:rsidP="009D5D4F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9D5D4F" w:rsidRPr="002B5E88" w:rsidRDefault="009D5D4F" w:rsidP="009D5D4F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7150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3.7.3. Участие обучающихся в очных и дистанционных конкурсах и мероприятиях  различного уровня </w:t>
      </w:r>
    </w:p>
    <w:p w:rsidR="009D5D4F" w:rsidRDefault="009D5D4F" w:rsidP="009D5D4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Значимые результаты (2022 </w:t>
      </w:r>
      <w:r w:rsidRPr="00171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год):</w:t>
      </w:r>
    </w:p>
    <w:tbl>
      <w:tblPr>
        <w:tblW w:w="14742" w:type="dxa"/>
        <w:tblInd w:w="8" w:type="dxa"/>
        <w:tblCellMar>
          <w:left w:w="0" w:type="dxa"/>
          <w:right w:w="0" w:type="dxa"/>
        </w:tblCellMar>
        <w:tblLook w:val="04A0"/>
      </w:tblPr>
      <w:tblGrid>
        <w:gridCol w:w="709"/>
        <w:gridCol w:w="8647"/>
        <w:gridCol w:w="1701"/>
        <w:gridCol w:w="1276"/>
        <w:gridCol w:w="2409"/>
      </w:tblGrid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онкурсы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</w:t>
            </w: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ровень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Побед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ители</w:t>
            </w: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+приз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еры</w:t>
            </w:r>
            <w:proofErr w:type="spellEnd"/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Краевой творческий фестиваль "Таланты без границ"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Инфоурок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Математический ребус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"</w:t>
            </w:r>
            <w:proofErr w:type="gram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Мистические</w:t>
            </w:r>
            <w:proofErr w:type="gram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бермуды</w:t>
            </w:r>
            <w:proofErr w:type="spell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марафон «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Эра роботов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Русский медвежонок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  <w:proofErr w:type="gram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онлайн-олимпиада по финансовой грамотности и предпринимательству для 1-9 классов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"Мир фантастических животных"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паблик-арта для школьников "Культурный кот"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"Знаю все"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"Подари знание"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"Образовательный марафон"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конкурс талантов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"Эстафета знаний"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талантов "Шаги в науку"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"В мире птиц"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Общероссийская олимпиада школьников "Основы православной культуры"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"Весеннее вдохновение"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306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Краевой дистанционный конкурс творческих и исследовательских работ "</w:t>
            </w:r>
            <w:proofErr w:type="spell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Стартис</w:t>
            </w:r>
            <w:proofErr w:type="spell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детский творческий конкурс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, посвященный дню космонавтики и первому полету человека в космос "Просто космос"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I детский международный российско-польский экологический фестиваль "</w:t>
            </w:r>
            <w:proofErr w:type="spell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Экосказы</w:t>
            </w:r>
            <w:proofErr w:type="spell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Роева</w:t>
            </w:r>
            <w:proofErr w:type="spell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ручья" Красноярск и муниципального зоосада в Варшаве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ервенство МБУ "СШОР"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Шарыпово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5363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первенство "Горячее сердце </w:t>
            </w:r>
            <w:proofErr w:type="spell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КАТЭКа</w:t>
            </w:r>
            <w:proofErr w:type="spell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5363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Конкурс,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посвященный 20-летнему юбилею СУЭК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5363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Президентские состязания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5363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юных чтецов "Живая классика"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"Британский бульдог"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Мини-футбол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C124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МНПК-2022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C124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Всероссийская акция, приуроченная к Международному женскому дню, номинация "</w:t>
            </w:r>
            <w:proofErr w:type="spellStart"/>
            <w:r w:rsidRPr="006F7CF1">
              <w:rPr>
                <w:rFonts w:ascii="Times New Roman" w:hAnsi="Times New Roman" w:cs="Times New Roman"/>
                <w:sz w:val="24"/>
                <w:szCs w:val="24"/>
              </w:rPr>
              <w:t>Челлен</w:t>
            </w:r>
            <w:r w:rsidR="006F7CF1" w:rsidRPr="006F7C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6F7CF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spellEnd"/>
            <w:r w:rsidRPr="006F7CF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proofErr w:type="gramEnd"/>
            <w:r w:rsidRPr="006F7CF1">
              <w:rPr>
                <w:rFonts w:ascii="Times New Roman" w:hAnsi="Times New Roman" w:cs="Times New Roman"/>
                <w:sz w:val="24"/>
                <w:szCs w:val="24"/>
              </w:rPr>
              <w:t>Попробуйсам</w:t>
            </w:r>
            <w:proofErr w:type="spellEnd"/>
            <w:r w:rsidRPr="006F7CF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технических идей и разработок -2022 в номинации "</w:t>
            </w:r>
            <w:proofErr w:type="spell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"23 февраля - день защитника Отечества"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Творческий конкурс "Новогоднее приключение"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76CE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</w:t>
            </w:r>
            <w:proofErr w:type="spell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онлайн-олимпиада</w:t>
            </w:r>
            <w:proofErr w:type="spell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76CE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бразовательный марафон "Сказочная Лапландия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76CE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Образовательный марафон "Остров сокровищ"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76CE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массовая лыжная гонка "Лыжня России - 2022"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Зональный театральный конкурс-фестиваль "Лицедеи-2022"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зональный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Четвертый Всероссийский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конкурс "Таланты России"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краевой творческий фестиваль "Таланты без границ"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краевой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поделок "Зимняя фантазия"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F0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"</w:t>
            </w:r>
            <w:proofErr w:type="gramStart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Сквозь</w:t>
            </w:r>
            <w:proofErr w:type="gramEnd"/>
            <w:r w:rsidRPr="00D72067">
              <w:rPr>
                <w:rFonts w:ascii="Times New Roman" w:hAnsi="Times New Roman" w:cs="Times New Roman"/>
                <w:sz w:val="24"/>
                <w:szCs w:val="24"/>
              </w:rPr>
              <w:t xml:space="preserve"> года"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F0BB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Международный патриотический творческий конкурс "77 лет Победы"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Международная олимпиада по физической культуре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онкурс "Искры Памяти"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егкоатлетический кросс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Онлайн-акция «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Чтение - вот лучшее учение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44E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Онлайн-олимпиада </w:t>
            </w:r>
            <w:r w:rsidRPr="00D72067">
              <w:rPr>
                <w:rFonts w:ascii="Times New Roman" w:hAnsi="Times New Roman" w:cs="Times New Roman"/>
                <w:sz w:val="24"/>
                <w:szCs w:val="24"/>
              </w:rPr>
              <w:t>"Фильм, фильм, фильм"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344E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D72067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7206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 проект  «</w:t>
            </w: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Символы России. Петр I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Всероссийская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онлайн-олимпиада по шахматам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 конкурс детских творческих работ "Пернатые непоседы"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Всероссийская викторина "Разговор о </w:t>
            </w: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важном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День народного единства"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Всероссийская викторина "Береги природу - сортируй отходы"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Всероссийская олимпиада "Читательская грамотность"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 детский конкурс рисунков "Кто как зимует?"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Всероссийская образовательная акция "</w:t>
            </w: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Урок-цифры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Всероссийская </w:t>
            </w:r>
            <w:proofErr w:type="spell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онлайн-олимпиада</w:t>
            </w:r>
            <w:proofErr w:type="spell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Учи</w:t>
            </w: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Всероссийская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онлайн-олимпиада "Безопасные дороги"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 детский творческий конкурс "Мамино тепло"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Учи</w:t>
            </w: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"Счет на лету"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онлайн-зачет по финансовой грамотности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Образовательный марафон "Космические приключения"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Всероссийская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онлайн-олимпиада по шахматам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Всероссийская </w:t>
            </w:r>
            <w:proofErr w:type="spell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онлайн-олимпиада</w:t>
            </w:r>
            <w:proofErr w:type="spell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Учи</w:t>
            </w: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Всероссийская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онлайн-олимпиада "Блиц-олимпиада"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54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 конкурс творческих работ "Моей маме с любовью"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 международный дистанционный конкурс "Старт"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685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392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Всероссийская </w:t>
            </w:r>
            <w:proofErr w:type="spell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онлайн-олимпиада</w:t>
            </w:r>
            <w:proofErr w:type="spell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Учи</w:t>
            </w:r>
            <w:proofErr w:type="gramStart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"Безопасный интернет"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Творческий проект "Ми Фа Соль"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II Международный многожанровый конкурс "Серебро зимы"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II Международная олимпиада "Юный эрудит"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eastAsiaTheme="minorEastAsia" w:cs="Times New Roman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II Всероссийская викторина "Новогодние чудеса"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2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Международная олимпиада "Зима-2022"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Территория классики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зональный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 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етский конкурс рисунков "Фильм, </w:t>
            </w: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фильм, фильм"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Онлайн-акция "Чтение - вот лучшее учение"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зональный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 конкурс чтецов "Есенина читаем строки..."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Краевой семейный финансовый фестиваль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5D4F" w:rsidRPr="00015112" w:rsidTr="006F7CF1">
        <w:trPr>
          <w:trHeight w:val="3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6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Викторина, приуроченная ко дню разгрома советскими войсками немецко-фашистских войск в битве за Кавказ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1511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9D5D4F" w:rsidRPr="00015112" w:rsidTr="006F7CF1">
        <w:trPr>
          <w:trHeight w:val="24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015112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D5D4F" w:rsidRPr="00ED1744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D174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ED1744" w:rsidRDefault="009D5D4F" w:rsidP="00D202B3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ED1744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D174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1299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D4F" w:rsidRPr="00ED1744" w:rsidRDefault="009D5D4F" w:rsidP="00D202B3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D174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710</w:t>
            </w:r>
          </w:p>
        </w:tc>
      </w:tr>
    </w:tbl>
    <w:p w:rsidR="009D5D4F" w:rsidRPr="003E2709" w:rsidRDefault="003E2709" w:rsidP="003E270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D5D4F" w:rsidRPr="003E2709">
        <w:rPr>
          <w:rFonts w:ascii="Times New Roman" w:hAnsi="Times New Roman" w:cs="Times New Roman"/>
          <w:sz w:val="26"/>
          <w:szCs w:val="26"/>
        </w:rPr>
        <w:t>Во Всероссийском конкурсе</w:t>
      </w:r>
      <w:r w:rsidR="009D5D4F" w:rsidRPr="003E2709">
        <w:rPr>
          <w:rFonts w:ascii="Times New Roman" w:hAnsi="Times New Roman" w:cs="Times New Roman"/>
          <w:b/>
          <w:sz w:val="26"/>
          <w:szCs w:val="26"/>
        </w:rPr>
        <w:t xml:space="preserve"> юных чтецов «</w:t>
      </w:r>
      <w:r w:rsidR="009D5D4F" w:rsidRPr="003E2709">
        <w:rPr>
          <w:rFonts w:ascii="Times New Roman" w:hAnsi="Times New Roman" w:cs="Times New Roman"/>
          <w:b/>
          <w:sz w:val="26"/>
          <w:szCs w:val="26"/>
          <w:u w:val="single"/>
        </w:rPr>
        <w:t>Живая классика</w:t>
      </w:r>
      <w:r w:rsidR="009D5D4F" w:rsidRPr="003E2709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9D5D4F" w:rsidRPr="003E2709">
        <w:rPr>
          <w:rFonts w:ascii="Times New Roman" w:hAnsi="Times New Roman" w:cs="Times New Roman"/>
          <w:sz w:val="26"/>
          <w:szCs w:val="26"/>
        </w:rPr>
        <w:t>приняли участие</w:t>
      </w:r>
      <w:r w:rsidR="009D5D4F" w:rsidRPr="003E2709">
        <w:rPr>
          <w:rFonts w:ascii="Times New Roman" w:hAnsi="Times New Roman" w:cs="Times New Roman"/>
          <w:b/>
          <w:sz w:val="26"/>
          <w:szCs w:val="26"/>
        </w:rPr>
        <w:t xml:space="preserve"> на  муниципальном этапе:</w:t>
      </w:r>
    </w:p>
    <w:p w:rsidR="009D5D4F" w:rsidRPr="003E2709" w:rsidRDefault="009D5D4F" w:rsidP="003842E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E2709">
        <w:rPr>
          <w:rFonts w:ascii="Times New Roman" w:hAnsi="Times New Roman" w:cs="Times New Roman"/>
          <w:b/>
          <w:sz w:val="26"/>
          <w:szCs w:val="26"/>
        </w:rPr>
        <w:t xml:space="preserve">- Зиновьева Мария, Костенко Тимофей – </w:t>
      </w:r>
      <w:r w:rsidR="003E2709">
        <w:rPr>
          <w:rFonts w:ascii="Times New Roman" w:hAnsi="Times New Roman" w:cs="Times New Roman"/>
          <w:sz w:val="26"/>
          <w:szCs w:val="26"/>
        </w:rPr>
        <w:t>6А класс, учитель Андрющенко О.П.</w:t>
      </w:r>
      <w:r w:rsidRPr="003E2709">
        <w:rPr>
          <w:rFonts w:ascii="Times New Roman" w:hAnsi="Times New Roman" w:cs="Times New Roman"/>
          <w:sz w:val="26"/>
          <w:szCs w:val="26"/>
        </w:rPr>
        <w:t>;</w:t>
      </w:r>
    </w:p>
    <w:p w:rsidR="009D5D4F" w:rsidRPr="003E2709" w:rsidRDefault="009D5D4F" w:rsidP="009D5D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E2709">
        <w:rPr>
          <w:rFonts w:ascii="Times New Roman" w:hAnsi="Times New Roman" w:cs="Times New Roman"/>
          <w:b/>
          <w:sz w:val="26"/>
          <w:szCs w:val="26"/>
        </w:rPr>
        <w:t xml:space="preserve">- Иванова Лера </w:t>
      </w:r>
      <w:r w:rsidR="003E2709">
        <w:rPr>
          <w:rFonts w:ascii="Times New Roman" w:hAnsi="Times New Roman" w:cs="Times New Roman"/>
          <w:sz w:val="26"/>
          <w:szCs w:val="26"/>
        </w:rPr>
        <w:t xml:space="preserve">– 8Б класс, </w:t>
      </w:r>
      <w:r w:rsidRPr="003E2709">
        <w:rPr>
          <w:rFonts w:ascii="Times New Roman" w:hAnsi="Times New Roman" w:cs="Times New Roman"/>
          <w:sz w:val="26"/>
          <w:szCs w:val="26"/>
        </w:rPr>
        <w:t xml:space="preserve">учитель 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Самкова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 xml:space="preserve"> Е.В.);</w:t>
      </w:r>
    </w:p>
    <w:p w:rsidR="009D5D4F" w:rsidRPr="003E2709" w:rsidRDefault="009D5D4F" w:rsidP="009D5D4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E2709">
        <w:rPr>
          <w:rFonts w:ascii="Times New Roman" w:hAnsi="Times New Roman" w:cs="Times New Roman"/>
          <w:b/>
          <w:sz w:val="26"/>
          <w:szCs w:val="26"/>
        </w:rPr>
        <w:t xml:space="preserve">- Белозеров Владислав – </w:t>
      </w:r>
      <w:r w:rsidRPr="003E2709">
        <w:rPr>
          <w:rFonts w:ascii="Times New Roman" w:hAnsi="Times New Roman" w:cs="Times New Roman"/>
          <w:sz w:val="26"/>
          <w:szCs w:val="26"/>
        </w:rPr>
        <w:t>9А класс</w:t>
      </w:r>
      <w:r w:rsidR="003E2709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3E2709">
        <w:rPr>
          <w:rFonts w:ascii="Times New Roman" w:hAnsi="Times New Roman" w:cs="Times New Roman"/>
          <w:sz w:val="26"/>
          <w:szCs w:val="26"/>
        </w:rPr>
        <w:t>учитель Пестрецова О.С.</w:t>
      </w:r>
    </w:p>
    <w:p w:rsidR="009D5D4F" w:rsidRPr="003E2709" w:rsidRDefault="003E2709" w:rsidP="003E2709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E2709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</w:t>
      </w:r>
      <w:r w:rsidR="009D5D4F" w:rsidRPr="003E2709">
        <w:rPr>
          <w:rFonts w:ascii="Times New Roman" w:hAnsi="Times New Roman" w:cs="Times New Roman"/>
          <w:b/>
          <w:sz w:val="26"/>
          <w:szCs w:val="26"/>
          <w:u w:val="single"/>
        </w:rPr>
        <w:t xml:space="preserve">Муниципальный этап </w:t>
      </w:r>
      <w:r w:rsidRPr="003E2709">
        <w:rPr>
          <w:rFonts w:ascii="Times New Roman" w:hAnsi="Times New Roman" w:cs="Times New Roman"/>
          <w:b/>
          <w:sz w:val="26"/>
          <w:szCs w:val="26"/>
          <w:u w:val="single"/>
        </w:rPr>
        <w:t>научно-практической конференции (</w:t>
      </w:r>
      <w:r w:rsidR="009D5D4F" w:rsidRPr="003E2709">
        <w:rPr>
          <w:rFonts w:ascii="Times New Roman" w:hAnsi="Times New Roman" w:cs="Times New Roman"/>
          <w:b/>
          <w:sz w:val="26"/>
          <w:szCs w:val="26"/>
          <w:u w:val="single"/>
        </w:rPr>
        <w:t>НПК</w:t>
      </w:r>
      <w:r w:rsidRPr="003E2709">
        <w:rPr>
          <w:rFonts w:ascii="Times New Roman" w:hAnsi="Times New Roman" w:cs="Times New Roman"/>
          <w:b/>
          <w:sz w:val="26"/>
          <w:szCs w:val="26"/>
          <w:u w:val="single"/>
        </w:rPr>
        <w:t xml:space="preserve">) </w:t>
      </w:r>
      <w:r w:rsidR="009D5D4F" w:rsidRPr="003E2709">
        <w:rPr>
          <w:rFonts w:ascii="Times New Roman" w:hAnsi="Times New Roman" w:cs="Times New Roman"/>
          <w:b/>
          <w:sz w:val="26"/>
          <w:szCs w:val="26"/>
          <w:u w:val="single"/>
        </w:rPr>
        <w:t>-2022</w:t>
      </w:r>
      <w:r w:rsidR="003842E0" w:rsidRPr="003E2709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9D5D4F" w:rsidRPr="003E2709" w:rsidRDefault="009D5D4F" w:rsidP="001C6A96">
      <w:pPr>
        <w:pStyle w:val="a9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E2709">
        <w:rPr>
          <w:rFonts w:ascii="Times New Roman" w:hAnsi="Times New Roman" w:cs="Times New Roman"/>
          <w:sz w:val="26"/>
          <w:szCs w:val="26"/>
        </w:rPr>
        <w:t>Пиксайкина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 xml:space="preserve"> Елизавета (11 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>.) – 3 место, учитель Соболева С.М.</w:t>
      </w:r>
    </w:p>
    <w:p w:rsidR="009D5D4F" w:rsidRPr="003E2709" w:rsidRDefault="009D5D4F" w:rsidP="001C6A96">
      <w:pPr>
        <w:pStyle w:val="a9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2709">
        <w:rPr>
          <w:rFonts w:ascii="Times New Roman" w:hAnsi="Times New Roman" w:cs="Times New Roman"/>
          <w:sz w:val="26"/>
          <w:szCs w:val="26"/>
        </w:rPr>
        <w:t xml:space="preserve">Степаненко Дарья (11 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>.) – 1 место, учитель Семенова М.В.</w:t>
      </w:r>
    </w:p>
    <w:p w:rsidR="009D5D4F" w:rsidRPr="003E2709" w:rsidRDefault="009D5D4F" w:rsidP="001C6A96">
      <w:pPr>
        <w:pStyle w:val="a9"/>
        <w:numPr>
          <w:ilvl w:val="0"/>
          <w:numId w:val="12"/>
        </w:numPr>
        <w:spacing w:after="0" w:line="25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E2709">
        <w:rPr>
          <w:rFonts w:ascii="Times New Roman" w:hAnsi="Times New Roman" w:cs="Times New Roman"/>
          <w:sz w:val="26"/>
          <w:szCs w:val="26"/>
        </w:rPr>
        <w:t xml:space="preserve">Пугачева Арина (10 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>.) – 1 место, учитель Гурина Т.М.</w:t>
      </w:r>
    </w:p>
    <w:p w:rsidR="009D5D4F" w:rsidRPr="003E2709" w:rsidRDefault="003842E0" w:rsidP="003842E0">
      <w:pPr>
        <w:pStyle w:val="a9"/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E2709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</w:t>
      </w:r>
      <w:r w:rsidR="009D5D4F" w:rsidRPr="003E2709">
        <w:rPr>
          <w:rFonts w:ascii="Times New Roman" w:hAnsi="Times New Roman" w:cs="Times New Roman"/>
          <w:b/>
          <w:sz w:val="26"/>
          <w:szCs w:val="26"/>
          <w:u w:val="single"/>
        </w:rPr>
        <w:t>Региональный этап НПК-2022</w:t>
      </w:r>
      <w:r w:rsidRPr="003E2709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9D5D4F" w:rsidRPr="003E2709" w:rsidRDefault="009D5D4F" w:rsidP="009D5D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E2709">
        <w:rPr>
          <w:rFonts w:ascii="Times New Roman" w:hAnsi="Times New Roman" w:cs="Times New Roman"/>
          <w:b/>
          <w:sz w:val="26"/>
          <w:szCs w:val="26"/>
        </w:rPr>
        <w:t>Пугачева Арина</w:t>
      </w:r>
      <w:r w:rsidRPr="003E2709">
        <w:rPr>
          <w:rFonts w:ascii="Times New Roman" w:hAnsi="Times New Roman" w:cs="Times New Roman"/>
          <w:sz w:val="26"/>
          <w:szCs w:val="26"/>
        </w:rPr>
        <w:t xml:space="preserve"> (10 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>.) – 1 место, учитель Гурина Т.М.</w:t>
      </w:r>
    </w:p>
    <w:p w:rsidR="009D5D4F" w:rsidRPr="003E2709" w:rsidRDefault="009D5D4F" w:rsidP="009D5D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E2709">
        <w:rPr>
          <w:rFonts w:ascii="Times New Roman" w:hAnsi="Times New Roman" w:cs="Times New Roman"/>
          <w:b/>
          <w:sz w:val="26"/>
          <w:szCs w:val="26"/>
        </w:rPr>
        <w:lastRenderedPageBreak/>
        <w:t>Исаев Евгений</w:t>
      </w:r>
      <w:r w:rsidRPr="003E2709">
        <w:rPr>
          <w:rFonts w:ascii="Times New Roman" w:hAnsi="Times New Roman" w:cs="Times New Roman"/>
          <w:sz w:val="26"/>
          <w:szCs w:val="26"/>
        </w:rPr>
        <w:t xml:space="preserve"> (2</w:t>
      </w:r>
      <w:r w:rsidR="005D013B" w:rsidRPr="003E2709">
        <w:rPr>
          <w:rFonts w:ascii="Times New Roman" w:hAnsi="Times New Roman" w:cs="Times New Roman"/>
          <w:sz w:val="26"/>
          <w:szCs w:val="26"/>
        </w:rPr>
        <w:t>А</w:t>
      </w:r>
      <w:r w:rsidRPr="003E27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>.) –</w:t>
      </w:r>
      <w:r w:rsidR="003E2709">
        <w:rPr>
          <w:rFonts w:ascii="Times New Roman" w:hAnsi="Times New Roman" w:cs="Times New Roman"/>
          <w:sz w:val="26"/>
          <w:szCs w:val="26"/>
        </w:rPr>
        <w:t xml:space="preserve"> победитель муниципального </w:t>
      </w:r>
      <w:r w:rsidRPr="003E2709">
        <w:rPr>
          <w:rFonts w:ascii="Times New Roman" w:hAnsi="Times New Roman" w:cs="Times New Roman"/>
          <w:sz w:val="26"/>
          <w:szCs w:val="26"/>
        </w:rPr>
        <w:t xml:space="preserve"> призер краевого конкурса исследовательских работ «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Стартис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>» в номинации «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Видеоблог</w:t>
      </w:r>
      <w:proofErr w:type="spellEnd"/>
      <w:r w:rsidRPr="003E2709">
        <w:rPr>
          <w:rFonts w:ascii="Times New Roman" w:hAnsi="Times New Roman" w:cs="Times New Roman"/>
          <w:sz w:val="26"/>
          <w:szCs w:val="26"/>
        </w:rPr>
        <w:t xml:space="preserve"> юного исследователя»</w:t>
      </w:r>
      <w:r w:rsidR="005D013B" w:rsidRPr="003E2709">
        <w:rPr>
          <w:rFonts w:ascii="Times New Roman" w:hAnsi="Times New Roman" w:cs="Times New Roman"/>
          <w:sz w:val="26"/>
          <w:szCs w:val="26"/>
        </w:rPr>
        <w:t xml:space="preserve">, учитель </w:t>
      </w:r>
      <w:proofErr w:type="spellStart"/>
      <w:r w:rsidR="005D013B" w:rsidRPr="003E2709">
        <w:rPr>
          <w:rFonts w:ascii="Times New Roman" w:hAnsi="Times New Roman" w:cs="Times New Roman"/>
          <w:sz w:val="26"/>
          <w:szCs w:val="26"/>
        </w:rPr>
        <w:t>Алистратова</w:t>
      </w:r>
      <w:proofErr w:type="spellEnd"/>
      <w:r w:rsidR="005D013B" w:rsidRPr="003E2709">
        <w:rPr>
          <w:rFonts w:ascii="Times New Roman" w:hAnsi="Times New Roman" w:cs="Times New Roman"/>
          <w:sz w:val="26"/>
          <w:szCs w:val="26"/>
        </w:rPr>
        <w:t xml:space="preserve"> Н.Е.</w:t>
      </w:r>
      <w:r w:rsidRPr="003E2709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9D5D4F" w:rsidRPr="003E2709" w:rsidRDefault="009D5D4F" w:rsidP="009D5D4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E2709">
        <w:rPr>
          <w:rFonts w:ascii="Times New Roman" w:hAnsi="Times New Roman" w:cs="Times New Roman"/>
          <w:b/>
          <w:sz w:val="26"/>
          <w:szCs w:val="26"/>
        </w:rPr>
        <w:t>Иванов Лев</w:t>
      </w:r>
      <w:r w:rsidRPr="003E2709">
        <w:rPr>
          <w:rFonts w:ascii="Times New Roman" w:hAnsi="Times New Roman" w:cs="Times New Roman"/>
          <w:sz w:val="26"/>
          <w:szCs w:val="26"/>
        </w:rPr>
        <w:t xml:space="preserve"> (4 </w:t>
      </w:r>
      <w:proofErr w:type="spellStart"/>
      <w:r w:rsidRPr="003E2709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="003E2709">
        <w:rPr>
          <w:rFonts w:ascii="Times New Roman" w:hAnsi="Times New Roman" w:cs="Times New Roman"/>
          <w:sz w:val="26"/>
          <w:szCs w:val="26"/>
        </w:rPr>
        <w:t>.</w:t>
      </w:r>
      <w:r w:rsidRPr="003E2709">
        <w:rPr>
          <w:rFonts w:ascii="Times New Roman" w:hAnsi="Times New Roman" w:cs="Times New Roman"/>
          <w:sz w:val="26"/>
          <w:szCs w:val="26"/>
        </w:rPr>
        <w:t>) – победитель муниципального этапа Всероссийский олимпиады по ОРКС, учитель Садомова Л.У.;</w:t>
      </w:r>
    </w:p>
    <w:p w:rsidR="003842E0" w:rsidRPr="003E2709" w:rsidRDefault="006F7CF1" w:rsidP="006F7C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</w:t>
      </w:r>
      <w:r w:rsidRPr="006F7CF1">
        <w:rPr>
          <w:rFonts w:ascii="Times New Roman" w:hAnsi="Times New Roman" w:cs="Times New Roman"/>
          <w:b/>
          <w:sz w:val="26"/>
          <w:szCs w:val="26"/>
        </w:rPr>
        <w:t>ремия Главы города</w:t>
      </w:r>
      <w:r w:rsidRPr="006F7CF1">
        <w:rPr>
          <w:rFonts w:ascii="Times New Roman" w:hAnsi="Times New Roman" w:cs="Times New Roman"/>
          <w:sz w:val="26"/>
          <w:szCs w:val="26"/>
        </w:rPr>
        <w:t xml:space="preserve"> </w:t>
      </w:r>
      <w:r w:rsidRPr="006F7CF1">
        <w:rPr>
          <w:rFonts w:ascii="Times New Roman" w:hAnsi="Times New Roman" w:cs="Times New Roman"/>
          <w:b/>
          <w:sz w:val="26"/>
          <w:szCs w:val="26"/>
        </w:rPr>
        <w:t>«Успех года</w:t>
      </w:r>
      <w:r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6F7CF1">
        <w:rPr>
          <w:rFonts w:ascii="Times New Roman" w:hAnsi="Times New Roman" w:cs="Times New Roman"/>
          <w:b/>
          <w:sz w:val="26"/>
          <w:szCs w:val="26"/>
        </w:rPr>
        <w:t xml:space="preserve"> 2022»</w:t>
      </w:r>
      <w:r w:rsidR="00ED1744">
        <w:rPr>
          <w:rFonts w:ascii="Times New Roman" w:hAnsi="Times New Roman" w:cs="Times New Roman"/>
          <w:b/>
          <w:sz w:val="26"/>
          <w:szCs w:val="26"/>
        </w:rPr>
        <w:t>:</w:t>
      </w:r>
    </w:p>
    <w:p w:rsidR="009D5D4F" w:rsidRDefault="009D5D4F" w:rsidP="009D5D4F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CF1">
        <w:rPr>
          <w:rFonts w:ascii="Times New Roman" w:hAnsi="Times New Roman" w:cs="Times New Roman"/>
          <w:b/>
          <w:sz w:val="26"/>
          <w:szCs w:val="26"/>
        </w:rPr>
        <w:t xml:space="preserve">Семенов Семен </w:t>
      </w:r>
      <w:r w:rsidRPr="006F7CF1">
        <w:rPr>
          <w:rFonts w:ascii="Times New Roman" w:hAnsi="Times New Roman" w:cs="Times New Roman"/>
          <w:sz w:val="26"/>
          <w:szCs w:val="26"/>
        </w:rPr>
        <w:t>(7</w:t>
      </w:r>
      <w:r w:rsidR="005D013B" w:rsidRPr="006F7CF1">
        <w:rPr>
          <w:rFonts w:ascii="Times New Roman" w:hAnsi="Times New Roman" w:cs="Times New Roman"/>
          <w:sz w:val="26"/>
          <w:szCs w:val="26"/>
        </w:rPr>
        <w:t>Б</w:t>
      </w:r>
      <w:r w:rsidRPr="006F7CF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7CF1">
        <w:rPr>
          <w:rFonts w:ascii="Times New Roman" w:hAnsi="Times New Roman" w:cs="Times New Roman"/>
          <w:sz w:val="26"/>
          <w:szCs w:val="26"/>
        </w:rPr>
        <w:t>кл</w:t>
      </w:r>
      <w:proofErr w:type="spellEnd"/>
      <w:r w:rsidRPr="006F7CF1">
        <w:rPr>
          <w:rFonts w:ascii="Times New Roman" w:hAnsi="Times New Roman" w:cs="Times New Roman"/>
          <w:sz w:val="26"/>
          <w:szCs w:val="26"/>
        </w:rPr>
        <w:t>.)</w:t>
      </w:r>
      <w:r w:rsidRPr="006F7CF1">
        <w:rPr>
          <w:rFonts w:ascii="Times New Roman" w:hAnsi="Times New Roman" w:cs="Times New Roman"/>
          <w:b/>
          <w:sz w:val="26"/>
          <w:szCs w:val="26"/>
        </w:rPr>
        <w:t xml:space="preserve"> –</w:t>
      </w:r>
      <w:r w:rsidR="006F7CF1" w:rsidRPr="006F7CF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F7CF1" w:rsidRPr="006F7CF1">
        <w:rPr>
          <w:rFonts w:ascii="Times New Roman" w:hAnsi="Times New Roman" w:cs="Times New Roman"/>
          <w:sz w:val="26"/>
          <w:szCs w:val="26"/>
        </w:rPr>
        <w:t>номинация</w:t>
      </w:r>
      <w:r w:rsidR="003E2709" w:rsidRPr="006F7CF1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6F7CF1" w:rsidRPr="006F7CF1">
        <w:rPr>
          <w:rFonts w:ascii="Times New Roman" w:hAnsi="Times New Roman" w:cs="Times New Roman"/>
          <w:b/>
          <w:sz w:val="26"/>
          <w:szCs w:val="26"/>
        </w:rPr>
        <w:t>Спортивная одаренность</w:t>
      </w:r>
      <w:r w:rsidR="003E2709" w:rsidRPr="006F7CF1">
        <w:rPr>
          <w:rFonts w:ascii="Times New Roman" w:hAnsi="Times New Roman" w:cs="Times New Roman"/>
          <w:b/>
          <w:sz w:val="26"/>
          <w:szCs w:val="26"/>
        </w:rPr>
        <w:t>»</w:t>
      </w:r>
      <w:r w:rsidR="006F7CF1" w:rsidRPr="006F7CF1">
        <w:rPr>
          <w:rFonts w:ascii="Times New Roman" w:hAnsi="Times New Roman" w:cs="Times New Roman"/>
          <w:b/>
          <w:sz w:val="26"/>
          <w:szCs w:val="26"/>
        </w:rPr>
        <w:t>;</w:t>
      </w:r>
    </w:p>
    <w:p w:rsidR="009D5D4F" w:rsidRPr="00FE6A81" w:rsidRDefault="006F7CF1" w:rsidP="00FE6A81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Бойко Арина </w:t>
      </w:r>
      <w:r w:rsidRPr="006F7CF1">
        <w:rPr>
          <w:rFonts w:ascii="Times New Roman" w:hAnsi="Times New Roman" w:cs="Times New Roman"/>
          <w:sz w:val="26"/>
          <w:szCs w:val="26"/>
        </w:rPr>
        <w:t>(9А класс)</w:t>
      </w:r>
      <w:r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6F7CF1">
        <w:rPr>
          <w:rFonts w:ascii="Times New Roman" w:hAnsi="Times New Roman" w:cs="Times New Roman"/>
          <w:sz w:val="26"/>
          <w:szCs w:val="26"/>
        </w:rPr>
        <w:t>номинация</w:t>
      </w:r>
      <w:r>
        <w:rPr>
          <w:rFonts w:ascii="Times New Roman" w:hAnsi="Times New Roman" w:cs="Times New Roman"/>
          <w:b/>
          <w:sz w:val="26"/>
          <w:szCs w:val="26"/>
        </w:rPr>
        <w:t xml:space="preserve"> «Творческая одаренность».</w:t>
      </w:r>
    </w:p>
    <w:p w:rsidR="009D5D4F" w:rsidRPr="00ED1744" w:rsidRDefault="009D5D4F" w:rsidP="009D5D4F">
      <w:pPr>
        <w:rPr>
          <w:rFonts w:ascii="Times New Roman" w:eastAsiaTheme="minorEastAsia" w:hAnsi="Times New Roman" w:cs="Times New Roman"/>
          <w:b/>
          <w:sz w:val="26"/>
          <w:szCs w:val="26"/>
          <w:u w:val="single"/>
          <w:lang w:eastAsia="ru-RU"/>
        </w:rPr>
      </w:pPr>
      <w:r w:rsidRPr="00ED1744">
        <w:rPr>
          <w:rFonts w:ascii="Times New Roman" w:eastAsiaTheme="minorEastAsia" w:hAnsi="Times New Roman" w:cs="Times New Roman"/>
          <w:b/>
          <w:sz w:val="26"/>
          <w:szCs w:val="26"/>
          <w:u w:val="single"/>
          <w:lang w:eastAsia="ru-RU"/>
        </w:rPr>
        <w:t xml:space="preserve">Выводы: </w:t>
      </w:r>
    </w:p>
    <w:p w:rsidR="009D5D4F" w:rsidRPr="00ED1744" w:rsidRDefault="009D5D4F" w:rsidP="00ED1744">
      <w:pPr>
        <w:spacing w:after="0" w:line="240" w:lineRule="auto"/>
        <w:rPr>
          <w:rFonts w:ascii="Times New Roman" w:eastAsiaTheme="minorEastAsia" w:hAnsi="Times New Roman" w:cs="Times New Roman"/>
          <w:b/>
          <w:sz w:val="26"/>
          <w:szCs w:val="26"/>
          <w:u w:val="single"/>
          <w:lang w:eastAsia="ru-RU"/>
        </w:rPr>
      </w:pPr>
      <w:r w:rsidRPr="00ED17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1. Активное участие принимают в дистанционных и очных конкурсах различных уровней  </w:t>
      </w:r>
      <w:proofErr w:type="gramStart"/>
      <w:r w:rsidRPr="00ED1744">
        <w:rPr>
          <w:rFonts w:ascii="Times New Roman" w:eastAsiaTheme="minorEastAsia" w:hAnsi="Times New Roman" w:cs="Times New Roman"/>
          <w:sz w:val="26"/>
          <w:szCs w:val="26"/>
          <w:lang w:eastAsia="ru-RU"/>
        </w:rPr>
        <w:t>обучающиеся</w:t>
      </w:r>
      <w:proofErr w:type="gramEnd"/>
      <w:r w:rsidRPr="00ED17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начальных классов и 5-8 классов.</w:t>
      </w:r>
    </w:p>
    <w:p w:rsidR="009D5D4F" w:rsidRPr="00ED1744" w:rsidRDefault="009D5D4F" w:rsidP="00ED1744">
      <w:pPr>
        <w:spacing w:after="0" w:line="240" w:lineRule="auto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ED1744">
        <w:rPr>
          <w:rFonts w:ascii="Times New Roman" w:eastAsiaTheme="minorEastAsia" w:hAnsi="Times New Roman" w:cs="Times New Roman"/>
          <w:sz w:val="26"/>
          <w:szCs w:val="26"/>
          <w:lang w:eastAsia="ru-RU"/>
        </w:rPr>
        <w:t>2. Нет участия старшеклассников в межвузовских олимпиадах.</w:t>
      </w:r>
    </w:p>
    <w:p w:rsidR="009D5D4F" w:rsidRPr="00ED1744" w:rsidRDefault="009D5D4F" w:rsidP="00ED174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ED1744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3. Обучающиеся школы практически не  принимают участие в бесплатных Всероссийских конкурсах по предметам, обозначенным перечнем Министерства </w:t>
      </w:r>
      <w:r w:rsidR="00ED1744" w:rsidRPr="00ED1744">
        <w:rPr>
          <w:rFonts w:ascii="Times New Roman" w:eastAsiaTheme="minorEastAsia" w:hAnsi="Times New Roman" w:cs="Times New Roman"/>
          <w:sz w:val="26"/>
          <w:szCs w:val="26"/>
          <w:lang w:eastAsia="ru-RU"/>
        </w:rPr>
        <w:t>просвещения РФ.</w:t>
      </w:r>
    </w:p>
    <w:p w:rsidR="00455AED" w:rsidRPr="00ED1744" w:rsidRDefault="00455AED" w:rsidP="00455A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  <w:lang w:eastAsia="ru-RU"/>
        </w:rPr>
      </w:pPr>
    </w:p>
    <w:p w:rsidR="00455AED" w:rsidRDefault="00455AED" w:rsidP="00ED1744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455AED" w:rsidRDefault="00455AED" w:rsidP="00455AED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3F3199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3.8.</w:t>
      </w:r>
      <w:r w:rsidR="0014415E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 </w:t>
      </w:r>
      <w:r w:rsidRPr="003F3199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Воспитательная работа</w:t>
      </w:r>
      <w:r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  </w:t>
      </w:r>
    </w:p>
    <w:p w:rsidR="00455AED" w:rsidRPr="00BC59F9" w:rsidRDefault="00455AED" w:rsidP="00455AE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9F9">
        <w:rPr>
          <w:rFonts w:ascii="Times New Roman" w:hAnsi="Times New Roman" w:cs="Times New Roman"/>
          <w:sz w:val="24"/>
          <w:szCs w:val="24"/>
        </w:rPr>
        <w:t xml:space="preserve">Воспитательная работы школы подчинена реализации Рабочей Программы воспитания всех уровней. </w:t>
      </w:r>
      <w:proofErr w:type="gramStart"/>
      <w:r w:rsidRPr="00BC59F9">
        <w:rPr>
          <w:rFonts w:ascii="Times New Roman" w:hAnsi="Times New Roman" w:cs="Times New Roman"/>
          <w:sz w:val="24"/>
          <w:szCs w:val="24"/>
        </w:rPr>
        <w:t>Она разработана с учётом Федерального закона от 29.12.2012 № 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 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</w:t>
      </w:r>
      <w:proofErr w:type="gramEnd"/>
      <w:r w:rsidRPr="00BC59F9">
        <w:rPr>
          <w:rFonts w:ascii="Times New Roman" w:hAnsi="Times New Roman" w:cs="Times New Roman"/>
          <w:sz w:val="24"/>
          <w:szCs w:val="24"/>
        </w:rPr>
        <w:t xml:space="preserve"> № </w:t>
      </w:r>
      <w:proofErr w:type="gramStart"/>
      <w:r w:rsidRPr="00BC59F9">
        <w:rPr>
          <w:rFonts w:ascii="Times New Roman" w:hAnsi="Times New Roman" w:cs="Times New Roman"/>
          <w:sz w:val="24"/>
          <w:szCs w:val="24"/>
        </w:rPr>
        <w:t xml:space="preserve">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BC59F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C59F9">
        <w:rPr>
          <w:rFonts w:ascii="Times New Roman" w:hAnsi="Times New Roman" w:cs="Times New Roman"/>
          <w:sz w:val="24"/>
          <w:szCs w:val="24"/>
        </w:rPr>
        <w:t xml:space="preserve"> России от 31.05.2021 № 286), основного общего образования (Приказ </w:t>
      </w:r>
      <w:proofErr w:type="spellStart"/>
      <w:r w:rsidRPr="00BC59F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C59F9">
        <w:rPr>
          <w:rFonts w:ascii="Times New Roman" w:hAnsi="Times New Roman" w:cs="Times New Roman"/>
          <w:sz w:val="24"/>
          <w:szCs w:val="24"/>
        </w:rPr>
        <w:t xml:space="preserve"> России от 31.05.2021 № 287), среднего общего образования (Приказ </w:t>
      </w:r>
      <w:proofErr w:type="spellStart"/>
      <w:r w:rsidRPr="00BC59F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C59F9">
        <w:rPr>
          <w:rFonts w:ascii="Times New Roman" w:hAnsi="Times New Roman" w:cs="Times New Roman"/>
          <w:sz w:val="24"/>
          <w:szCs w:val="24"/>
        </w:rPr>
        <w:t xml:space="preserve"> России от 17.05.2012 № 413), соответствии с «Примерной  программой воспитания», (протокол от 23 июня 2022 г. № 3/22) и </w:t>
      </w:r>
      <w:r w:rsidRPr="00BC59F9">
        <w:rPr>
          <w:sz w:val="24"/>
          <w:szCs w:val="24"/>
        </w:rPr>
        <w:t xml:space="preserve"> </w:t>
      </w:r>
      <w:r w:rsidRPr="00BC59F9">
        <w:rPr>
          <w:rFonts w:ascii="Times New Roman" w:hAnsi="Times New Roman" w:cs="Times New Roman"/>
          <w:sz w:val="24"/>
          <w:szCs w:val="24"/>
        </w:rPr>
        <w:t>утверждена на августовском педагогическом совете.</w:t>
      </w:r>
      <w:proofErr w:type="gramEnd"/>
    </w:p>
    <w:p w:rsidR="00455AED" w:rsidRPr="00BC59F9" w:rsidRDefault="00455AED" w:rsidP="00455AED">
      <w:pPr>
        <w:pStyle w:val="afe"/>
        <w:ind w:right="-89" w:firstLine="720"/>
        <w:jc w:val="both"/>
        <w:rPr>
          <w:sz w:val="24"/>
          <w:szCs w:val="24"/>
        </w:rPr>
      </w:pPr>
      <w:r w:rsidRPr="00BC59F9">
        <w:rPr>
          <w:sz w:val="24"/>
          <w:szCs w:val="24"/>
        </w:rPr>
        <w:t xml:space="preserve">Рабочая Программа воспитания является обязательной частью основной образовательной программы МАОУ СОШ № 12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 </w:t>
      </w:r>
      <w:proofErr w:type="gramStart"/>
      <w:r w:rsidRPr="00BC59F9">
        <w:rPr>
          <w:sz w:val="24"/>
          <w:szCs w:val="24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455AED" w:rsidRDefault="00455AED" w:rsidP="00455AED">
      <w:pPr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55AED" w:rsidRPr="006C6988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6988">
        <w:rPr>
          <w:rFonts w:ascii="Times New Roman" w:hAnsi="Times New Roman" w:cs="Times New Roman"/>
          <w:b/>
          <w:sz w:val="26"/>
          <w:szCs w:val="26"/>
        </w:rPr>
        <w:t xml:space="preserve">3.8.1. Охват </w:t>
      </w:r>
      <w:proofErr w:type="gramStart"/>
      <w:r w:rsidRPr="006C6988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  <w:r w:rsidRPr="006C6988">
        <w:rPr>
          <w:rFonts w:ascii="Times New Roman" w:hAnsi="Times New Roman" w:cs="Times New Roman"/>
          <w:b/>
          <w:sz w:val="26"/>
          <w:szCs w:val="26"/>
        </w:rPr>
        <w:t xml:space="preserve"> олимпиадным и конкурсным движением</w:t>
      </w:r>
    </w:p>
    <w:p w:rsidR="00455AED" w:rsidRPr="006C6988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C6988">
        <w:rPr>
          <w:rFonts w:ascii="Times New Roman" w:hAnsi="Times New Roman" w:cs="Times New Roman"/>
          <w:b/>
          <w:sz w:val="26"/>
          <w:szCs w:val="26"/>
        </w:rPr>
        <w:t>1-4 классы</w:t>
      </w:r>
    </w:p>
    <w:tbl>
      <w:tblPr>
        <w:tblStyle w:val="a3"/>
        <w:tblW w:w="14601" w:type="dxa"/>
        <w:tblInd w:w="108" w:type="dxa"/>
        <w:tblLook w:val="04A0"/>
      </w:tblPr>
      <w:tblGrid>
        <w:gridCol w:w="866"/>
        <w:gridCol w:w="1104"/>
        <w:gridCol w:w="2604"/>
        <w:gridCol w:w="2689"/>
        <w:gridCol w:w="2679"/>
        <w:gridCol w:w="2542"/>
        <w:gridCol w:w="2117"/>
      </w:tblGrid>
      <w:tr w:rsidR="00455AED" w:rsidRPr="003375EB" w:rsidTr="00455AED">
        <w:tc>
          <w:tcPr>
            <w:tcW w:w="816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Класс </w:t>
            </w:r>
          </w:p>
        </w:tc>
        <w:tc>
          <w:tcPr>
            <w:tcW w:w="1106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Всего в классе </w:t>
            </w:r>
            <w:proofErr w:type="spell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обуч-ся</w:t>
            </w:r>
            <w:proofErr w:type="spellEnd"/>
          </w:p>
        </w:tc>
        <w:tc>
          <w:tcPr>
            <w:tcW w:w="10552" w:type="dxa"/>
            <w:gridSpan w:val="4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Количество </w:t>
            </w:r>
            <w:proofErr w:type="gram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обучающихся</w:t>
            </w:r>
            <w:proofErr w:type="gramEnd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, принявших участие </w:t>
            </w:r>
          </w:p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в мероприятиях разного уровня</w:t>
            </w:r>
          </w:p>
        </w:tc>
        <w:tc>
          <w:tcPr>
            <w:tcW w:w="2127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% охвата</w:t>
            </w:r>
          </w:p>
        </w:tc>
      </w:tr>
      <w:tr w:rsidR="00455AED" w:rsidTr="00455AED">
        <w:tc>
          <w:tcPr>
            <w:tcW w:w="816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06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1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Краевой 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Российский</w:t>
            </w:r>
          </w:p>
        </w:tc>
        <w:tc>
          <w:tcPr>
            <w:tcW w:w="2127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AED" w:rsidRPr="00ED1FD7" w:rsidTr="00455AED">
        <w:tc>
          <w:tcPr>
            <w:tcW w:w="816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1А</w:t>
            </w:r>
          </w:p>
        </w:tc>
        <w:tc>
          <w:tcPr>
            <w:tcW w:w="1106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1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Tr="00455AED">
        <w:tc>
          <w:tcPr>
            <w:tcW w:w="816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  <w:tc>
          <w:tcPr>
            <w:tcW w:w="1106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1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</w:tr>
      <w:tr w:rsidR="00455AED" w:rsidTr="00455AED">
        <w:tc>
          <w:tcPr>
            <w:tcW w:w="816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2А</w:t>
            </w:r>
          </w:p>
        </w:tc>
        <w:tc>
          <w:tcPr>
            <w:tcW w:w="1106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1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Tr="00455AED">
        <w:tc>
          <w:tcPr>
            <w:tcW w:w="816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2Б</w:t>
            </w:r>
          </w:p>
        </w:tc>
        <w:tc>
          <w:tcPr>
            <w:tcW w:w="1106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61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ED1FD7" w:rsidTr="00455AED">
        <w:tc>
          <w:tcPr>
            <w:tcW w:w="816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3А</w:t>
            </w:r>
          </w:p>
        </w:tc>
        <w:tc>
          <w:tcPr>
            <w:tcW w:w="1106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1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Tr="00455AED">
        <w:tc>
          <w:tcPr>
            <w:tcW w:w="816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3Б</w:t>
            </w:r>
          </w:p>
        </w:tc>
        <w:tc>
          <w:tcPr>
            <w:tcW w:w="1106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61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</w:tr>
      <w:tr w:rsidR="00455AED" w:rsidRPr="00ED1FD7" w:rsidTr="00455AED">
        <w:tc>
          <w:tcPr>
            <w:tcW w:w="816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4А</w:t>
            </w:r>
          </w:p>
        </w:tc>
        <w:tc>
          <w:tcPr>
            <w:tcW w:w="1106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1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ED1FD7" w:rsidTr="00455AED">
        <w:tc>
          <w:tcPr>
            <w:tcW w:w="816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4Б</w:t>
            </w:r>
          </w:p>
        </w:tc>
        <w:tc>
          <w:tcPr>
            <w:tcW w:w="1106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1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5-9 классы</w:t>
      </w:r>
    </w:p>
    <w:tbl>
      <w:tblPr>
        <w:tblStyle w:val="a3"/>
        <w:tblW w:w="14601" w:type="dxa"/>
        <w:tblInd w:w="108" w:type="dxa"/>
        <w:tblLook w:val="04A0"/>
      </w:tblPr>
      <w:tblGrid>
        <w:gridCol w:w="867"/>
        <w:gridCol w:w="1133"/>
        <w:gridCol w:w="2548"/>
        <w:gridCol w:w="2692"/>
        <w:gridCol w:w="2689"/>
        <w:gridCol w:w="2548"/>
        <w:gridCol w:w="2124"/>
      </w:tblGrid>
      <w:tr w:rsidR="00455AED" w:rsidRPr="003375EB" w:rsidTr="00455AED">
        <w:tc>
          <w:tcPr>
            <w:tcW w:w="867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Класс </w:t>
            </w:r>
          </w:p>
        </w:tc>
        <w:tc>
          <w:tcPr>
            <w:tcW w:w="1133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Всего в классе </w:t>
            </w:r>
            <w:proofErr w:type="spell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обуч-ся</w:t>
            </w:r>
            <w:proofErr w:type="spellEnd"/>
          </w:p>
        </w:tc>
        <w:tc>
          <w:tcPr>
            <w:tcW w:w="10477" w:type="dxa"/>
            <w:gridSpan w:val="4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Количество обучающихся, принявших участие в мероприятиях разного уровня</w:t>
            </w:r>
            <w:proofErr w:type="gramEnd"/>
          </w:p>
        </w:tc>
        <w:tc>
          <w:tcPr>
            <w:tcW w:w="2124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% охвата</w:t>
            </w:r>
          </w:p>
        </w:tc>
      </w:tr>
      <w:tr w:rsidR="00455AED" w:rsidTr="00455AED">
        <w:tc>
          <w:tcPr>
            <w:tcW w:w="867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Краевой 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Российский</w:t>
            </w:r>
          </w:p>
        </w:tc>
        <w:tc>
          <w:tcPr>
            <w:tcW w:w="2124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AED" w:rsidRPr="00ED1FD7" w:rsidTr="00455AED">
        <w:tc>
          <w:tcPr>
            <w:tcW w:w="86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5А</w:t>
            </w:r>
          </w:p>
        </w:tc>
        <w:tc>
          <w:tcPr>
            <w:tcW w:w="113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548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2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89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48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12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BD5A72" w:rsidTr="00455AED">
        <w:trPr>
          <w:trHeight w:val="389"/>
        </w:trPr>
        <w:tc>
          <w:tcPr>
            <w:tcW w:w="86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5Б</w:t>
            </w:r>
          </w:p>
        </w:tc>
        <w:tc>
          <w:tcPr>
            <w:tcW w:w="113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530EF4" w:rsidTr="00455AED">
        <w:tc>
          <w:tcPr>
            <w:tcW w:w="867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6А</w:t>
            </w:r>
          </w:p>
        </w:tc>
        <w:tc>
          <w:tcPr>
            <w:tcW w:w="1133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692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89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455AED" w:rsidRPr="00292B49" w:rsidTr="00455AED">
        <w:tc>
          <w:tcPr>
            <w:tcW w:w="86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6Б</w:t>
            </w:r>
          </w:p>
        </w:tc>
        <w:tc>
          <w:tcPr>
            <w:tcW w:w="113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12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530EF4" w:rsidTr="00455AED">
        <w:tc>
          <w:tcPr>
            <w:tcW w:w="867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7А</w:t>
            </w:r>
          </w:p>
        </w:tc>
        <w:tc>
          <w:tcPr>
            <w:tcW w:w="1133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692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89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530EF4" w:rsidTr="00455AED">
        <w:tc>
          <w:tcPr>
            <w:tcW w:w="867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7Б</w:t>
            </w:r>
          </w:p>
        </w:tc>
        <w:tc>
          <w:tcPr>
            <w:tcW w:w="1133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692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689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24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530EF4" w:rsidTr="00455AED">
        <w:tc>
          <w:tcPr>
            <w:tcW w:w="867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8А</w:t>
            </w:r>
          </w:p>
        </w:tc>
        <w:tc>
          <w:tcPr>
            <w:tcW w:w="1133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2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455AED" w:rsidRPr="00144AD6" w:rsidTr="00455AED">
        <w:tc>
          <w:tcPr>
            <w:tcW w:w="867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8В</w:t>
            </w:r>
          </w:p>
        </w:tc>
        <w:tc>
          <w:tcPr>
            <w:tcW w:w="1133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4AD6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548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692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548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4AD6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292B49" w:rsidTr="00455AED">
        <w:tc>
          <w:tcPr>
            <w:tcW w:w="86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9А</w:t>
            </w:r>
          </w:p>
        </w:tc>
        <w:tc>
          <w:tcPr>
            <w:tcW w:w="113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</w:tr>
      <w:tr w:rsidR="00455AED" w:rsidRPr="00292B49" w:rsidTr="00455AED">
        <w:tc>
          <w:tcPr>
            <w:tcW w:w="867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133" w:type="dxa"/>
          </w:tcPr>
          <w:p w:rsidR="00455AED" w:rsidRPr="00292B49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48" w:type="dxa"/>
          </w:tcPr>
          <w:p w:rsidR="00455AED" w:rsidRPr="00292B49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692" w:type="dxa"/>
          </w:tcPr>
          <w:p w:rsidR="00455AED" w:rsidRPr="00292B49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89" w:type="dxa"/>
          </w:tcPr>
          <w:p w:rsidR="00455AED" w:rsidRPr="00292B49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8" w:type="dxa"/>
          </w:tcPr>
          <w:p w:rsidR="00455AED" w:rsidRPr="00292B49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4" w:type="dxa"/>
          </w:tcPr>
          <w:p w:rsidR="00455AED" w:rsidRPr="00292B49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B49">
        <w:rPr>
          <w:rFonts w:ascii="Times New Roman" w:hAnsi="Times New Roman" w:cs="Times New Roman"/>
          <w:b/>
          <w:sz w:val="28"/>
          <w:szCs w:val="28"/>
        </w:rPr>
        <w:t>10-11 классы</w:t>
      </w:r>
    </w:p>
    <w:tbl>
      <w:tblPr>
        <w:tblStyle w:val="a3"/>
        <w:tblW w:w="14601" w:type="dxa"/>
        <w:tblInd w:w="108" w:type="dxa"/>
        <w:tblLook w:val="04A0"/>
      </w:tblPr>
      <w:tblGrid>
        <w:gridCol w:w="867"/>
        <w:gridCol w:w="1133"/>
        <w:gridCol w:w="2548"/>
        <w:gridCol w:w="2692"/>
        <w:gridCol w:w="2689"/>
        <w:gridCol w:w="2548"/>
        <w:gridCol w:w="2124"/>
      </w:tblGrid>
      <w:tr w:rsidR="00455AED" w:rsidRPr="003375EB" w:rsidTr="00455AED">
        <w:tc>
          <w:tcPr>
            <w:tcW w:w="851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Класс </w:t>
            </w:r>
          </w:p>
        </w:tc>
        <w:tc>
          <w:tcPr>
            <w:tcW w:w="1134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Всего в классе </w:t>
            </w:r>
            <w:proofErr w:type="spell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обуч-ся</w:t>
            </w:r>
            <w:proofErr w:type="spellEnd"/>
          </w:p>
        </w:tc>
        <w:tc>
          <w:tcPr>
            <w:tcW w:w="10489" w:type="dxa"/>
            <w:gridSpan w:val="4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Количество обучающихся, принявших участие в мероприятиях разного уровня</w:t>
            </w:r>
            <w:proofErr w:type="gramEnd"/>
          </w:p>
        </w:tc>
        <w:tc>
          <w:tcPr>
            <w:tcW w:w="2127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% охвата</w:t>
            </w:r>
          </w:p>
        </w:tc>
      </w:tr>
      <w:tr w:rsidR="00455AED" w:rsidTr="00455AED">
        <w:tc>
          <w:tcPr>
            <w:tcW w:w="851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Краевой 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Российский</w:t>
            </w:r>
          </w:p>
        </w:tc>
        <w:tc>
          <w:tcPr>
            <w:tcW w:w="2127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AED" w:rsidRPr="00292B49" w:rsidTr="00455AED">
        <w:tc>
          <w:tcPr>
            <w:tcW w:w="8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292B49" w:rsidTr="00455AED">
        <w:tc>
          <w:tcPr>
            <w:tcW w:w="8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3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AED" w:rsidRPr="006C6988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6988">
        <w:rPr>
          <w:rFonts w:ascii="Times New Roman" w:hAnsi="Times New Roman" w:cs="Times New Roman"/>
          <w:b/>
          <w:sz w:val="26"/>
          <w:szCs w:val="26"/>
        </w:rPr>
        <w:t xml:space="preserve">3.8.2.Охват </w:t>
      </w:r>
      <w:proofErr w:type="gramStart"/>
      <w:r w:rsidRPr="006C6988"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  <w:r w:rsidRPr="006C6988">
        <w:rPr>
          <w:rFonts w:ascii="Times New Roman" w:hAnsi="Times New Roman" w:cs="Times New Roman"/>
          <w:b/>
          <w:sz w:val="26"/>
          <w:szCs w:val="26"/>
        </w:rPr>
        <w:t xml:space="preserve"> воспитательными мероприятиями</w:t>
      </w:r>
    </w:p>
    <w:p w:rsidR="00455AED" w:rsidRPr="006C6988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6988">
        <w:rPr>
          <w:rFonts w:ascii="Times New Roman" w:hAnsi="Times New Roman" w:cs="Times New Roman"/>
          <w:b/>
          <w:sz w:val="26"/>
          <w:szCs w:val="26"/>
        </w:rPr>
        <w:t>1-4 классы</w:t>
      </w:r>
    </w:p>
    <w:tbl>
      <w:tblPr>
        <w:tblStyle w:val="a3"/>
        <w:tblW w:w="14601" w:type="dxa"/>
        <w:tblInd w:w="108" w:type="dxa"/>
        <w:tblLook w:val="04A0"/>
      </w:tblPr>
      <w:tblGrid>
        <w:gridCol w:w="867"/>
        <w:gridCol w:w="1133"/>
        <w:gridCol w:w="2548"/>
        <w:gridCol w:w="2692"/>
        <w:gridCol w:w="2689"/>
        <w:gridCol w:w="2548"/>
        <w:gridCol w:w="2124"/>
      </w:tblGrid>
      <w:tr w:rsidR="00455AED" w:rsidRPr="003375EB" w:rsidTr="00455AED">
        <w:tc>
          <w:tcPr>
            <w:tcW w:w="851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Класс </w:t>
            </w:r>
          </w:p>
        </w:tc>
        <w:tc>
          <w:tcPr>
            <w:tcW w:w="1134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Всего в классе </w:t>
            </w:r>
            <w:proofErr w:type="spell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обуч-ся</w:t>
            </w:r>
            <w:proofErr w:type="spellEnd"/>
          </w:p>
        </w:tc>
        <w:tc>
          <w:tcPr>
            <w:tcW w:w="10489" w:type="dxa"/>
            <w:gridSpan w:val="4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Количество обучающихся, принявших участие в мероприятиях разного уровня</w:t>
            </w:r>
            <w:proofErr w:type="gramEnd"/>
          </w:p>
        </w:tc>
        <w:tc>
          <w:tcPr>
            <w:tcW w:w="2127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% охвата</w:t>
            </w:r>
          </w:p>
        </w:tc>
      </w:tr>
      <w:tr w:rsidR="00455AED" w:rsidTr="00455AED">
        <w:tc>
          <w:tcPr>
            <w:tcW w:w="851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Краевой 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Российский</w:t>
            </w:r>
          </w:p>
        </w:tc>
        <w:tc>
          <w:tcPr>
            <w:tcW w:w="2127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AED" w:rsidRPr="00ED1FD7" w:rsidTr="00455AED">
        <w:tc>
          <w:tcPr>
            <w:tcW w:w="8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1А</w:t>
            </w:r>
          </w:p>
        </w:tc>
        <w:tc>
          <w:tcPr>
            <w:tcW w:w="113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ED1FD7" w:rsidTr="00455AED">
        <w:tc>
          <w:tcPr>
            <w:tcW w:w="8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1Б</w:t>
            </w:r>
          </w:p>
        </w:tc>
        <w:tc>
          <w:tcPr>
            <w:tcW w:w="113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tabs>
                <w:tab w:val="left" w:pos="1000"/>
                <w:tab w:val="center" w:pos="1166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Tr="00455AED">
        <w:tc>
          <w:tcPr>
            <w:tcW w:w="8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2А</w:t>
            </w:r>
          </w:p>
        </w:tc>
        <w:tc>
          <w:tcPr>
            <w:tcW w:w="113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ED1FD7" w:rsidTr="00455AED">
        <w:tc>
          <w:tcPr>
            <w:tcW w:w="8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2Б</w:t>
            </w:r>
          </w:p>
        </w:tc>
        <w:tc>
          <w:tcPr>
            <w:tcW w:w="113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Tr="00455AED">
        <w:tc>
          <w:tcPr>
            <w:tcW w:w="8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3А</w:t>
            </w:r>
          </w:p>
        </w:tc>
        <w:tc>
          <w:tcPr>
            <w:tcW w:w="113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Tr="00455AED">
        <w:tc>
          <w:tcPr>
            <w:tcW w:w="8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3Б</w:t>
            </w:r>
          </w:p>
        </w:tc>
        <w:tc>
          <w:tcPr>
            <w:tcW w:w="113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ED1FD7" w:rsidTr="00455AED">
        <w:tc>
          <w:tcPr>
            <w:tcW w:w="8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4А</w:t>
            </w:r>
          </w:p>
        </w:tc>
        <w:tc>
          <w:tcPr>
            <w:tcW w:w="113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ED1FD7" w:rsidTr="00455AED">
        <w:tc>
          <w:tcPr>
            <w:tcW w:w="8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4Б</w:t>
            </w:r>
          </w:p>
        </w:tc>
        <w:tc>
          <w:tcPr>
            <w:tcW w:w="113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9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51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5-9 классы</w:t>
      </w:r>
    </w:p>
    <w:tbl>
      <w:tblPr>
        <w:tblStyle w:val="a3"/>
        <w:tblW w:w="14601" w:type="dxa"/>
        <w:tblInd w:w="108" w:type="dxa"/>
        <w:tblLook w:val="04A0"/>
      </w:tblPr>
      <w:tblGrid>
        <w:gridCol w:w="867"/>
        <w:gridCol w:w="1133"/>
        <w:gridCol w:w="2548"/>
        <w:gridCol w:w="2692"/>
        <w:gridCol w:w="2689"/>
        <w:gridCol w:w="2548"/>
        <w:gridCol w:w="2124"/>
      </w:tblGrid>
      <w:tr w:rsidR="00455AED" w:rsidRPr="003375EB" w:rsidTr="00455AED">
        <w:tc>
          <w:tcPr>
            <w:tcW w:w="867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Класс </w:t>
            </w:r>
          </w:p>
        </w:tc>
        <w:tc>
          <w:tcPr>
            <w:tcW w:w="1133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Всего в классе </w:t>
            </w:r>
            <w:proofErr w:type="spell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обуч-ся</w:t>
            </w:r>
            <w:proofErr w:type="spellEnd"/>
          </w:p>
        </w:tc>
        <w:tc>
          <w:tcPr>
            <w:tcW w:w="10477" w:type="dxa"/>
            <w:gridSpan w:val="4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обучающих</w:t>
            </w: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ся, принявших участие в мероприятиях разного уровня</w:t>
            </w:r>
            <w:proofErr w:type="gramEnd"/>
          </w:p>
        </w:tc>
        <w:tc>
          <w:tcPr>
            <w:tcW w:w="2124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% охвата</w:t>
            </w:r>
          </w:p>
        </w:tc>
      </w:tr>
      <w:tr w:rsidR="00455AED" w:rsidTr="00455AED">
        <w:tc>
          <w:tcPr>
            <w:tcW w:w="867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Краевой 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Российский</w:t>
            </w:r>
          </w:p>
        </w:tc>
        <w:tc>
          <w:tcPr>
            <w:tcW w:w="2124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AED" w:rsidRPr="00292B49" w:rsidTr="00455AED">
        <w:tc>
          <w:tcPr>
            <w:tcW w:w="86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5А</w:t>
            </w:r>
          </w:p>
        </w:tc>
        <w:tc>
          <w:tcPr>
            <w:tcW w:w="113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12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144AD6" w:rsidTr="00455AED">
        <w:tc>
          <w:tcPr>
            <w:tcW w:w="867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4AD6">
              <w:rPr>
                <w:rFonts w:ascii="Times New Roman" w:hAnsi="Times New Roman" w:cs="Times New Roman"/>
                <w:sz w:val="26"/>
                <w:szCs w:val="26"/>
              </w:rPr>
              <w:t>5Б</w:t>
            </w:r>
          </w:p>
        </w:tc>
        <w:tc>
          <w:tcPr>
            <w:tcW w:w="1133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548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4AD6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692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4A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144AD6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4AD6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530EF4" w:rsidTr="00455AED">
        <w:tc>
          <w:tcPr>
            <w:tcW w:w="867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6А</w:t>
            </w:r>
          </w:p>
        </w:tc>
        <w:tc>
          <w:tcPr>
            <w:tcW w:w="1133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2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689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530EF4" w:rsidTr="00455AED">
        <w:tc>
          <w:tcPr>
            <w:tcW w:w="867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6Б</w:t>
            </w:r>
          </w:p>
        </w:tc>
        <w:tc>
          <w:tcPr>
            <w:tcW w:w="1133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692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124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530EF4" w:rsidTr="00455AED">
        <w:tc>
          <w:tcPr>
            <w:tcW w:w="867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7А</w:t>
            </w:r>
          </w:p>
        </w:tc>
        <w:tc>
          <w:tcPr>
            <w:tcW w:w="1133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692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689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548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530EF4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30EF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136430" w:rsidTr="00455AED">
        <w:tc>
          <w:tcPr>
            <w:tcW w:w="86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7Б</w:t>
            </w:r>
          </w:p>
        </w:tc>
        <w:tc>
          <w:tcPr>
            <w:tcW w:w="113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292B49" w:rsidTr="00455AED">
        <w:tc>
          <w:tcPr>
            <w:tcW w:w="86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8А</w:t>
            </w:r>
          </w:p>
        </w:tc>
        <w:tc>
          <w:tcPr>
            <w:tcW w:w="113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292B49" w:rsidTr="00455AED">
        <w:tc>
          <w:tcPr>
            <w:tcW w:w="86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113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12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292B49" w:rsidTr="00455AED">
        <w:tc>
          <w:tcPr>
            <w:tcW w:w="86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9А</w:t>
            </w:r>
          </w:p>
        </w:tc>
        <w:tc>
          <w:tcPr>
            <w:tcW w:w="113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692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ED1FD7" w:rsidTr="00455AED">
        <w:tc>
          <w:tcPr>
            <w:tcW w:w="867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9Б</w:t>
            </w:r>
          </w:p>
        </w:tc>
        <w:tc>
          <w:tcPr>
            <w:tcW w:w="1133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548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2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89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548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4" w:type="dxa"/>
          </w:tcPr>
          <w:p w:rsidR="00455AED" w:rsidRPr="00ED1FD7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D1FD7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455AED" w:rsidRDefault="00455AED" w:rsidP="00455A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2B49">
        <w:rPr>
          <w:rFonts w:ascii="Times New Roman" w:hAnsi="Times New Roman" w:cs="Times New Roman"/>
          <w:b/>
          <w:sz w:val="28"/>
          <w:szCs w:val="28"/>
        </w:rPr>
        <w:t>10-11 классы</w:t>
      </w:r>
    </w:p>
    <w:tbl>
      <w:tblPr>
        <w:tblStyle w:val="a3"/>
        <w:tblW w:w="14601" w:type="dxa"/>
        <w:tblInd w:w="108" w:type="dxa"/>
        <w:tblLook w:val="04A0"/>
      </w:tblPr>
      <w:tblGrid>
        <w:gridCol w:w="867"/>
        <w:gridCol w:w="1133"/>
        <w:gridCol w:w="2548"/>
        <w:gridCol w:w="2692"/>
        <w:gridCol w:w="2689"/>
        <w:gridCol w:w="2548"/>
        <w:gridCol w:w="2124"/>
      </w:tblGrid>
      <w:tr w:rsidR="00455AED" w:rsidRPr="003375EB" w:rsidTr="00455AED">
        <w:tc>
          <w:tcPr>
            <w:tcW w:w="851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Класс </w:t>
            </w:r>
          </w:p>
        </w:tc>
        <w:tc>
          <w:tcPr>
            <w:tcW w:w="1134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Всего в классе </w:t>
            </w:r>
            <w:proofErr w:type="spell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обуч-ся</w:t>
            </w:r>
            <w:proofErr w:type="spellEnd"/>
          </w:p>
        </w:tc>
        <w:tc>
          <w:tcPr>
            <w:tcW w:w="10489" w:type="dxa"/>
            <w:gridSpan w:val="4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Количество обучающихся, принявших участие в мероприятиях разного уровня</w:t>
            </w:r>
            <w:proofErr w:type="gramEnd"/>
          </w:p>
        </w:tc>
        <w:tc>
          <w:tcPr>
            <w:tcW w:w="2127" w:type="dxa"/>
            <w:vMerge w:val="restart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% охвата</w:t>
            </w:r>
          </w:p>
        </w:tc>
      </w:tr>
      <w:tr w:rsidR="00455AED" w:rsidTr="00455AED">
        <w:tc>
          <w:tcPr>
            <w:tcW w:w="851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Школьный 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Муниципальный 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 xml:space="preserve">Краевой 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Российский</w:t>
            </w:r>
          </w:p>
        </w:tc>
        <w:tc>
          <w:tcPr>
            <w:tcW w:w="2127" w:type="dxa"/>
            <w:vMerge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5AED" w:rsidRPr="00292B49" w:rsidTr="00455AED">
        <w:tc>
          <w:tcPr>
            <w:tcW w:w="8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455AED" w:rsidRPr="00292B49" w:rsidTr="00455AED">
        <w:tc>
          <w:tcPr>
            <w:tcW w:w="8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113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694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93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551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127" w:type="dxa"/>
          </w:tcPr>
          <w:p w:rsidR="00455AED" w:rsidRPr="006C6988" w:rsidRDefault="00455AED" w:rsidP="00455AE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C6988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AED" w:rsidRPr="00087338" w:rsidRDefault="00484813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3.8.3</w:t>
      </w:r>
      <w:r w:rsidR="00455AED" w:rsidRPr="00087338">
        <w:rPr>
          <w:rFonts w:ascii="Times New Roman" w:hAnsi="Times New Roman" w:cs="Times New Roman"/>
          <w:b/>
          <w:sz w:val="28"/>
          <w:szCs w:val="28"/>
        </w:rPr>
        <w:t xml:space="preserve">. Результаты патриотического воспитания </w:t>
      </w:r>
    </w:p>
    <w:p w:rsidR="00455AED" w:rsidRDefault="00455AED" w:rsidP="00455AED">
      <w:pPr>
        <w:pStyle w:val="ab"/>
        <w:shd w:val="clear" w:color="auto" w:fill="FFFFFF"/>
        <w:spacing w:before="0" w:after="0"/>
        <w:ind w:firstLine="5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течение 2022г. в школе реализовывался проект «Моя Родина». 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558"/>
        <w:jc w:val="both"/>
        <w:rPr>
          <w:rFonts w:ascii="Times New Roman" w:hAnsi="Times New Roman" w:cs="Times New Roman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>Реализацией данного проекта занимались следующие субъекты  школьного воспитания: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>- классный руководитель;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>- учитель-предметник;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proofErr w:type="spellStart"/>
      <w:r w:rsidRPr="0009654E">
        <w:rPr>
          <w:rFonts w:ascii="Times New Roman" w:hAnsi="Times New Roman" w:cs="Times New Roman"/>
          <w:color w:val="111111"/>
          <w:sz w:val="24"/>
          <w:szCs w:val="24"/>
        </w:rPr>
        <w:t>педагог-библитекарь</w:t>
      </w:r>
      <w:proofErr w:type="spellEnd"/>
      <w:r w:rsidRPr="0009654E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>- ДОО «ДОМ»;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>- школьный музей;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- отряд </w:t>
      </w:r>
      <w:proofErr w:type="spellStart"/>
      <w:r>
        <w:rPr>
          <w:rFonts w:ascii="Times New Roman" w:hAnsi="Times New Roman" w:cs="Times New Roman"/>
          <w:color w:val="111111"/>
          <w:sz w:val="24"/>
          <w:szCs w:val="24"/>
        </w:rPr>
        <w:t>Ю</w:t>
      </w:r>
      <w:r w:rsidRPr="0009654E">
        <w:rPr>
          <w:rFonts w:ascii="Times New Roman" w:hAnsi="Times New Roman" w:cs="Times New Roman"/>
          <w:color w:val="111111"/>
          <w:sz w:val="24"/>
          <w:szCs w:val="24"/>
        </w:rPr>
        <w:t>нармии</w:t>
      </w:r>
      <w:proofErr w:type="spellEnd"/>
      <w:r w:rsidRPr="0009654E">
        <w:rPr>
          <w:rFonts w:ascii="Times New Roman" w:hAnsi="Times New Roman" w:cs="Times New Roman"/>
          <w:color w:val="111111"/>
          <w:sz w:val="24"/>
          <w:szCs w:val="24"/>
        </w:rPr>
        <w:t>;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>- ВПК «Сапсан».</w:t>
      </w:r>
    </w:p>
    <w:p w:rsidR="00455AED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ab/>
        <w:t xml:space="preserve">В 2022 году в школе было проведено 99 патриотических мероприятий. В них приняли участие 100% обучающихся. 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 w:rsidRPr="0009654E">
        <w:rPr>
          <w:rFonts w:ascii="Times New Roman" w:hAnsi="Times New Roman" w:cs="Times New Roman"/>
          <w:color w:val="111111"/>
          <w:sz w:val="24"/>
          <w:szCs w:val="24"/>
        </w:rPr>
        <w:t>Высокую активность в них показывают ученики начальной школы, 5-6, 7Б, 8Б, 10 классы.</w:t>
      </w:r>
    </w:p>
    <w:p w:rsidR="00455AED" w:rsidRPr="0009654E" w:rsidRDefault="00455AED" w:rsidP="00455AED">
      <w:pPr>
        <w:pStyle w:val="ab"/>
        <w:shd w:val="clear" w:color="auto" w:fill="FFFFFF"/>
        <w:spacing w:before="0" w:after="0"/>
        <w:ind w:firstLine="360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Э</w:t>
      </w:r>
      <w:r w:rsidRPr="0009654E">
        <w:rPr>
          <w:rFonts w:ascii="Times New Roman" w:hAnsi="Times New Roman" w:cs="Times New Roman"/>
          <w:color w:val="111111"/>
          <w:sz w:val="24"/>
          <w:szCs w:val="24"/>
        </w:rPr>
        <w:t>ффективны</w:t>
      </w:r>
      <w:r>
        <w:rPr>
          <w:rFonts w:ascii="Times New Roman" w:hAnsi="Times New Roman" w:cs="Times New Roman"/>
          <w:color w:val="111111"/>
          <w:sz w:val="24"/>
          <w:szCs w:val="24"/>
        </w:rPr>
        <w:t>е</w:t>
      </w:r>
      <w:r w:rsidRPr="0009654E">
        <w:rPr>
          <w:rFonts w:ascii="Times New Roman" w:hAnsi="Times New Roman" w:cs="Times New Roman"/>
          <w:color w:val="111111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color w:val="111111"/>
          <w:sz w:val="24"/>
          <w:szCs w:val="24"/>
        </w:rPr>
        <w:t>ы</w:t>
      </w:r>
      <w:r w:rsidRPr="0009654E">
        <w:rPr>
          <w:rFonts w:ascii="Times New Roman" w:hAnsi="Times New Roman" w:cs="Times New Roman"/>
          <w:color w:val="111111"/>
          <w:sz w:val="24"/>
          <w:szCs w:val="24"/>
        </w:rPr>
        <w:t xml:space="preserve"> реализации проекта</w:t>
      </w:r>
      <w:r>
        <w:rPr>
          <w:rFonts w:ascii="Times New Roman" w:hAnsi="Times New Roman" w:cs="Times New Roman"/>
          <w:color w:val="111111"/>
          <w:sz w:val="24"/>
          <w:szCs w:val="24"/>
        </w:rPr>
        <w:t>:</w:t>
      </w:r>
      <w:r w:rsidRPr="0009654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455AED" w:rsidRPr="0009654E" w:rsidRDefault="00455AED" w:rsidP="001C6A96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Школь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ный музей: выставки и экскурсии</w:t>
      </w: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(100%)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455AED" w:rsidRPr="0009654E" w:rsidRDefault="00455AED" w:rsidP="001C6A96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Отряд юнармейцев. «Орлы (9,6%)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455AED" w:rsidRPr="0009654E" w:rsidRDefault="00455AED" w:rsidP="001C6A96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Смотр воен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но-патриотической песни и строя</w:t>
      </w: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(90%)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455AED" w:rsidRPr="0009654E" w:rsidRDefault="00C75D0E" w:rsidP="001C6A96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Майский митинг </w:t>
      </w:r>
      <w:r w:rsidR="00455AED"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(28,8%)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455AED" w:rsidRPr="0009654E" w:rsidRDefault="00455AED" w:rsidP="001C6A96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Патриотические акции: «Голубь мира», «Письмо солдату», «Пос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ылка солдату», «Мы - </w:t>
      </w:r>
      <w:proofErr w:type="spellStart"/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Доброделы</w:t>
      </w:r>
      <w:proofErr w:type="spellEnd"/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»</w:t>
      </w: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(100%)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455AED" w:rsidRPr="0009654E" w:rsidRDefault="00455AED" w:rsidP="001C6A96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Сетевые </w:t>
      </w:r>
      <w:proofErr w:type="spellStart"/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киноквизы</w:t>
      </w:r>
      <w:proofErr w:type="spellEnd"/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: «Золотая бронза», «Письма» (34%)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;</w:t>
      </w:r>
    </w:p>
    <w:p w:rsidR="00455AED" w:rsidRPr="0009654E" w:rsidRDefault="00455AED" w:rsidP="001C6A96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Военно-патриотические игры: «Зарница» и «Орлёнок». (27%)</w:t>
      </w:r>
    </w:p>
    <w:p w:rsidR="00455AED" w:rsidRPr="00C75D0E" w:rsidRDefault="00455AED" w:rsidP="001C6A96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54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Спортивные турниры с участием выпускников школы</w:t>
      </w:r>
      <w:r w:rsidR="00C75D0E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C75D0E" w:rsidRDefault="00C75D0E" w:rsidP="00C75D0E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C75D0E" w:rsidRDefault="00C75D0E" w:rsidP="00C75D0E">
      <w:pPr>
        <w:spacing w:after="0" w:line="240" w:lineRule="auto"/>
        <w:contextualSpacing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C75D0E" w:rsidRPr="0009654E" w:rsidRDefault="00C75D0E" w:rsidP="00C75D0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5AED" w:rsidRPr="006C6988" w:rsidRDefault="00455AED" w:rsidP="00455AE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6988">
        <w:rPr>
          <w:rFonts w:ascii="Times New Roman" w:hAnsi="Times New Roman" w:cs="Times New Roman"/>
          <w:b/>
          <w:sz w:val="26"/>
          <w:szCs w:val="26"/>
        </w:rPr>
        <w:t>Участие обучающихся классных коллективов</w:t>
      </w:r>
    </w:p>
    <w:p w:rsidR="00455AED" w:rsidRDefault="00455AED" w:rsidP="00455AE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6988">
        <w:rPr>
          <w:rFonts w:ascii="Times New Roman" w:hAnsi="Times New Roman" w:cs="Times New Roman"/>
          <w:b/>
          <w:sz w:val="26"/>
          <w:szCs w:val="26"/>
        </w:rPr>
        <w:t xml:space="preserve"> в патриотических мероприятиях.</w:t>
      </w:r>
    </w:p>
    <w:tbl>
      <w:tblPr>
        <w:tblW w:w="1642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337"/>
        <w:gridCol w:w="567"/>
        <w:gridCol w:w="567"/>
        <w:gridCol w:w="709"/>
        <w:gridCol w:w="567"/>
        <w:gridCol w:w="567"/>
        <w:gridCol w:w="526"/>
        <w:gridCol w:w="556"/>
        <w:gridCol w:w="704"/>
        <w:gridCol w:w="556"/>
        <w:gridCol w:w="704"/>
        <w:gridCol w:w="556"/>
        <w:gridCol w:w="704"/>
        <w:gridCol w:w="556"/>
        <w:gridCol w:w="704"/>
        <w:gridCol w:w="556"/>
        <w:gridCol w:w="704"/>
        <w:gridCol w:w="540"/>
        <w:gridCol w:w="556"/>
        <w:gridCol w:w="516"/>
        <w:gridCol w:w="548"/>
        <w:gridCol w:w="586"/>
      </w:tblGrid>
      <w:tr w:rsidR="00455AED" w:rsidRPr="0009654E" w:rsidTr="00C75D0E">
        <w:trPr>
          <w:trHeight w:val="665"/>
        </w:trPr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37" w:type="dxa"/>
            <w:tcBorders>
              <w:tr2bl w:val="single" w:sz="4" w:space="0" w:color="auto"/>
            </w:tcBorders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  <w:p w:rsidR="00C75D0E" w:rsidRDefault="00C75D0E" w:rsidP="00C75D0E">
            <w:pPr>
              <w:tabs>
                <w:tab w:val="left" w:pos="240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455AED" w:rsidRPr="0009654E" w:rsidRDefault="00C75D0E" w:rsidP="00C75D0E">
            <w:pPr>
              <w:tabs>
                <w:tab w:val="left" w:pos="240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Название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1Б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2Б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3А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8Б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8В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Общешкольные мероприятия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День Знаний, уроки</w:t>
            </w:r>
            <w:r w:rsidR="00C75D0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посвященные трагическим событиям в Беслане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классных 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уголков «Наш класс»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Акция «Помоги пойти учиться»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художественного фильма «Золотая бронза»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Акция «Я - Патриот», конкурс рисунков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Школьная благотворительная акция «Подари книгу  нашей библиотеке»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Акция</w:t>
            </w: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ко Дню пожилого человека «От всей души!»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65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Оказание адресной помощи пожилым людям.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Викторина «Символы России. Символы края. Символы семьи»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художественного фильма «Письма»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Фестиваль ДОО «Мы – будущее России»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Смотр рисунков «Портрет любимой мамы!»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Открытки своими руками, сувениры для мам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  «Мама-первое слово»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Сетевая акция «</w:t>
            </w:r>
            <w:proofErr w:type="spellStart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Доброделы</w:t>
            </w:r>
            <w:proofErr w:type="spellEnd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это МЫ!» 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«Марафон добрых дел» 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 новым годом, земляки!»  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C75D0E">
              <w:rPr>
                <w:rFonts w:ascii="Times New Roman" w:eastAsia="Calibri" w:hAnsi="Times New Roman" w:cs="Times New Roman"/>
                <w:sz w:val="24"/>
                <w:szCs w:val="24"/>
              </w:rPr>
              <w:t>икторина «Знатоки Конституции РФ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Выставка рисунков </w:t>
            </w:r>
            <w:r w:rsidRPr="000965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«Профессия моего папы» 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D1744">
              <w:rPr>
                <w:rFonts w:ascii="Times New Roman" w:eastAsia="Calibri" w:hAnsi="Times New Roman" w:cs="Times New Roman"/>
                <w:sz w:val="24"/>
                <w:szCs w:val="24"/>
              </w:rPr>
              <w:t>Чел</w:t>
            </w:r>
            <w:r w:rsidR="00ED1744" w:rsidRPr="00ED1744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D1744">
              <w:rPr>
                <w:rFonts w:ascii="Times New Roman" w:eastAsia="Calibri" w:hAnsi="Times New Roman" w:cs="Times New Roman"/>
                <w:sz w:val="24"/>
                <w:szCs w:val="24"/>
              </w:rPr>
              <w:t>ендж</w:t>
            </w:r>
            <w:proofErr w:type="spellEnd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«Звезда Героя», в рамках акции «Обелиска».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248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220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258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227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275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156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1Б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2Б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3А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8Б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8В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Отряды </w:t>
            </w:r>
            <w:proofErr w:type="spellStart"/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Юнармии</w:t>
            </w:r>
            <w:proofErr w:type="spellEnd"/>
          </w:p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«Орлы»- 7А класс</w:t>
            </w:r>
            <w:proofErr w:type="gramStart"/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«Монолит»- 9А класс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tabs>
                <w:tab w:val="center" w:pos="209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 «Голубь мира»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 «Мой Флаг, моя Россия»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Акция «Юнармейская забота»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Встречи с участниками локальных конфликтов в рамках Дня народного единства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Акция «С Днем учителя!»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Всероссийская акция «Письмо солдату»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Военно-патриотическая игра   «Зарница»</w:t>
            </w:r>
            <w:r w:rsidR="00C75D0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09654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07.10.2022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Акция</w:t>
            </w:r>
            <w:r w:rsidR="00C75D0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09654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посв</w:t>
            </w:r>
            <w:r w:rsidR="00C75D0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ященная</w:t>
            </w:r>
            <w:r w:rsidRPr="0009654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 Дню отца в России</w:t>
            </w:r>
            <w:r w:rsidR="00C75D0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. </w:t>
            </w:r>
            <w:r w:rsidRPr="0009654E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16.10.22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акция «День героев Отечества»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Акция «Лохматое счастье»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День «Герой Отечества»: «Нет в России семьи такой, где б ни был памятен свой герой» - урок мужества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Юнармейский открытый урок, посвященный Дню 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конституции. 12.12.2022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Акция «Спасибо, солдат!</w:t>
            </w:r>
          </w:p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Впе</w:t>
            </w:r>
            <w:r w:rsidR="00C75D0E">
              <w:rPr>
                <w:rFonts w:ascii="Times New Roman" w:eastAsia="Calibri" w:hAnsi="Times New Roman" w:cs="Times New Roman"/>
                <w:sz w:val="24"/>
                <w:szCs w:val="24"/>
              </w:rPr>
              <w:t>ред к победе с теплой заботой!»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Торжественное мероприятие, посвященное памятной дате «День неизвестного солдата»</w:t>
            </w:r>
            <w:r w:rsidR="00C75D0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75D0E"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03.12.2022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C75D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</w:t>
            </w:r>
            <w:proofErr w:type="spellStart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Синопская</w:t>
            </w:r>
            <w:proofErr w:type="spellEnd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баталия», приуроченная ко дню победы русской эскадры </w:t>
            </w:r>
            <w:proofErr w:type="gramStart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над</w:t>
            </w:r>
            <w:proofErr w:type="gramEnd"/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турецкой армии у мыса Синоп (1853г.)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C75D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Сетевая акция</w:t>
            </w:r>
            <w:r w:rsidR="00C75D0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приуроченная ко дню взятия турецкой крепости Измаил русскими войсками  под командованием А.В. Суворова (1790) 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254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195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1Б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2Б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3А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8Б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8В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«Сапсан»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соревнованиях  по строевой подготовке «ЩИТ»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военно-патриотической игре «Орленок»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Акция «День спасателя» 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1Б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2А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2Б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3А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7Б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8А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8Б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8В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Школьный музей «Родник»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</w:t>
            </w:r>
            <w:r w:rsidR="00284E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тие, 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посвященное трагическим событиям в Беслане 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Проект</w:t>
            </w:r>
            <w:r w:rsidR="00284E9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изготовление сувениров пожилым людям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начальной школы в школьный музей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284E91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мужества «Пионеры герои Вов»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«Путешествие в страну вежливости»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Поздравление ветерана Афганской войны </w:t>
            </w:r>
          </w:p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с 85-летием с юбилеем Филина В.В.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Посылка военнослужащим на Донбасс</w:t>
            </w:r>
          </w:p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«Мы вместе!</w:t>
            </w:r>
            <w:r w:rsidR="00284E9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455AED" w:rsidRPr="0009654E" w:rsidTr="00455AED">
        <w:tc>
          <w:tcPr>
            <w:tcW w:w="16426" w:type="dxa"/>
            <w:gridSpan w:val="23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Посвящение первоклассников в школьники1А,1Б,11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  <w:r w:rsidR="00284E9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посвященное </w:t>
            </w:r>
          </w:p>
          <w:p w:rsidR="00455AED" w:rsidRPr="0009654E" w:rsidRDefault="00455AED" w:rsidP="00284E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«Есть такая профессия Родину защищать»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455AED" w:rsidRPr="0009654E" w:rsidTr="00C75D0E"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157</w:t>
            </w:r>
          </w:p>
        </w:tc>
        <w:tc>
          <w:tcPr>
            <w:tcW w:w="709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567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52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704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540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55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51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548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586" w:type="dxa"/>
            <w:shd w:val="clear" w:color="auto" w:fill="auto"/>
          </w:tcPr>
          <w:p w:rsidR="00455AED" w:rsidRPr="0009654E" w:rsidRDefault="00455AED" w:rsidP="00455A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86</w:t>
            </w:r>
          </w:p>
        </w:tc>
      </w:tr>
    </w:tbl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AED" w:rsidRDefault="00484813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3.8.4</w:t>
      </w:r>
      <w:r w:rsidR="00455AE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55AED" w:rsidRPr="006E3133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деятельности объединений дополнительного образования и ШСК «РОСТОК»</w:t>
      </w: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5AED" w:rsidRPr="003C41EB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C41EB">
        <w:rPr>
          <w:rFonts w:ascii="Times New Roman" w:hAnsi="Times New Roman" w:cs="Times New Roman"/>
          <w:b/>
          <w:sz w:val="24"/>
          <w:szCs w:val="24"/>
        </w:rPr>
        <w:t xml:space="preserve">Результаты аттестации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обучающихся в объединениях дополнительного образования </w:t>
      </w:r>
      <w:r w:rsidRPr="003C41EB">
        <w:rPr>
          <w:rFonts w:ascii="Times New Roman" w:hAnsi="Times New Roman" w:cs="Times New Roman"/>
          <w:b/>
          <w:sz w:val="24"/>
          <w:szCs w:val="24"/>
        </w:rPr>
        <w:t>(по уровням)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</w:p>
    <w:tbl>
      <w:tblPr>
        <w:tblpPr w:leftFromText="180" w:rightFromText="180" w:vertAnchor="text" w:horzAnchor="margin" w:tblpY="123"/>
        <w:tblW w:w="14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2127"/>
        <w:gridCol w:w="1701"/>
        <w:gridCol w:w="1338"/>
        <w:gridCol w:w="1638"/>
        <w:gridCol w:w="1151"/>
        <w:gridCol w:w="1543"/>
        <w:gridCol w:w="1490"/>
      </w:tblGrid>
      <w:tr w:rsidR="00455AED" w:rsidRPr="00F5262B" w:rsidTr="00455AED">
        <w:trPr>
          <w:trHeight w:val="555"/>
        </w:trPr>
        <w:tc>
          <w:tcPr>
            <w:tcW w:w="3510" w:type="dxa"/>
            <w:vMerge w:val="restart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объединения дополнительного образования </w:t>
            </w:r>
          </w:p>
        </w:tc>
        <w:tc>
          <w:tcPr>
            <w:tcW w:w="2127" w:type="dxa"/>
            <w:vMerge w:val="restart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3C41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C41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прошедших аттестацию</w:t>
            </w:r>
          </w:p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(на 10.01.23 г.)</w:t>
            </w:r>
          </w:p>
        </w:tc>
        <w:tc>
          <w:tcPr>
            <w:tcW w:w="8861" w:type="dxa"/>
            <w:gridSpan w:val="6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Итоги промежуточной аттестации</w:t>
            </w:r>
          </w:p>
        </w:tc>
      </w:tr>
      <w:tr w:rsidR="00455AED" w:rsidRPr="00F5262B" w:rsidTr="00455AED">
        <w:trPr>
          <w:trHeight w:val="555"/>
        </w:trPr>
        <w:tc>
          <w:tcPr>
            <w:tcW w:w="3510" w:type="dxa"/>
            <w:vMerge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3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38" w:type="dxa"/>
          </w:tcPr>
          <w:p w:rsidR="00455AED" w:rsidRPr="003C41EB" w:rsidRDefault="00455AED" w:rsidP="00455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15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43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1490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55AED" w:rsidRPr="00F5262B" w:rsidTr="00455AED">
        <w:trPr>
          <w:trHeight w:val="313"/>
        </w:trPr>
        <w:tc>
          <w:tcPr>
            <w:tcW w:w="3510" w:type="dxa"/>
            <w:vMerge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AED" w:rsidRPr="00F5262B" w:rsidTr="00455AED">
        <w:trPr>
          <w:trHeight w:val="321"/>
        </w:trPr>
        <w:tc>
          <w:tcPr>
            <w:tcW w:w="3510" w:type="dxa"/>
          </w:tcPr>
          <w:p w:rsidR="00455AED" w:rsidRPr="003C41EB" w:rsidRDefault="00455AED" w:rsidP="00455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2127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5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1543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0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5AED" w:rsidRPr="00F5262B" w:rsidTr="00455AED">
        <w:trPr>
          <w:trHeight w:val="316"/>
        </w:trPr>
        <w:tc>
          <w:tcPr>
            <w:tcW w:w="3510" w:type="dxa"/>
          </w:tcPr>
          <w:p w:rsidR="00455AED" w:rsidRPr="003C41EB" w:rsidRDefault="00455AED" w:rsidP="00455A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Мини-футбол</w:t>
            </w:r>
          </w:p>
        </w:tc>
        <w:tc>
          <w:tcPr>
            <w:tcW w:w="2127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5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43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0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55AED" w:rsidRPr="00F5262B" w:rsidTr="00455AED">
        <w:trPr>
          <w:trHeight w:val="555"/>
        </w:trPr>
        <w:tc>
          <w:tcPr>
            <w:tcW w:w="3510" w:type="dxa"/>
          </w:tcPr>
          <w:p w:rsidR="00455AED" w:rsidRPr="003C41EB" w:rsidRDefault="00455AED" w:rsidP="00455A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455AED" w:rsidRPr="003C41EB" w:rsidRDefault="00455AED" w:rsidP="00455AE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70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638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151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1543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0" w:type="dxa"/>
          </w:tcPr>
          <w:p w:rsidR="00455AED" w:rsidRPr="003C41EB" w:rsidRDefault="00455AED" w:rsidP="0045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41E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AED" w:rsidRDefault="00455AED" w:rsidP="00455AE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Pr="00B66C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езультаты участия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r w:rsidRPr="00B66C9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 муниципальном уровне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 спортивных мероприятиях</w:t>
      </w:r>
      <w:proofErr w:type="gramEnd"/>
    </w:p>
    <w:p w:rsidR="00455AED" w:rsidRPr="00BB5204" w:rsidRDefault="00284E91" w:rsidP="00455AE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Организацию</w:t>
      </w:r>
      <w:r w:rsidR="00455AED">
        <w:rPr>
          <w:rFonts w:ascii="Times New Roman" w:hAnsi="Times New Roman" w:cs="Times New Roman"/>
          <w:color w:val="000000"/>
          <w:sz w:val="28"/>
          <w:szCs w:val="28"/>
        </w:rPr>
        <w:t xml:space="preserve"> участия в </w:t>
      </w:r>
      <w:proofErr w:type="gramStart"/>
      <w:r w:rsidR="00455AED">
        <w:rPr>
          <w:rFonts w:ascii="Times New Roman" w:hAnsi="Times New Roman" w:cs="Times New Roman"/>
          <w:color w:val="000000"/>
          <w:sz w:val="28"/>
          <w:szCs w:val="28"/>
        </w:rPr>
        <w:t>мероприятиях</w:t>
      </w:r>
      <w:proofErr w:type="gramEnd"/>
      <w:r w:rsidR="00455AED">
        <w:rPr>
          <w:rFonts w:ascii="Times New Roman" w:hAnsi="Times New Roman" w:cs="Times New Roman"/>
          <w:color w:val="000000"/>
          <w:sz w:val="28"/>
          <w:szCs w:val="28"/>
        </w:rPr>
        <w:t xml:space="preserve"> как на школьном, так и на муниципальном уровнях обеспечивает ШСК «РОСТОК». </w:t>
      </w:r>
    </w:p>
    <w:tbl>
      <w:tblPr>
        <w:tblStyle w:val="a3"/>
        <w:tblW w:w="0" w:type="auto"/>
        <w:jc w:val="center"/>
        <w:tblInd w:w="-3959" w:type="dxa"/>
        <w:tblLook w:val="04A0"/>
      </w:tblPr>
      <w:tblGrid>
        <w:gridCol w:w="1134"/>
        <w:gridCol w:w="5066"/>
        <w:gridCol w:w="3261"/>
        <w:gridCol w:w="4904"/>
      </w:tblGrid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5066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мероприятия</w:t>
            </w:r>
          </w:p>
        </w:tc>
        <w:tc>
          <w:tcPr>
            <w:tcW w:w="3261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участников</w:t>
            </w:r>
          </w:p>
        </w:tc>
        <w:tc>
          <w:tcPr>
            <w:tcW w:w="490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Результаты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66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</w:t>
            </w:r>
          </w:p>
        </w:tc>
        <w:tc>
          <w:tcPr>
            <w:tcW w:w="3261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ающих</w:t>
            </w: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ся</w:t>
            </w:r>
          </w:p>
        </w:tc>
        <w:tc>
          <w:tcPr>
            <w:tcW w:w="490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место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506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Легкая атлетика</w:t>
            </w:r>
          </w:p>
        </w:tc>
        <w:tc>
          <w:tcPr>
            <w:tcW w:w="3261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 обучающихся</w:t>
            </w:r>
          </w:p>
        </w:tc>
        <w:tc>
          <w:tcPr>
            <w:tcW w:w="490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место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506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Настольный теннис</w:t>
            </w:r>
          </w:p>
        </w:tc>
        <w:tc>
          <w:tcPr>
            <w:tcW w:w="3261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обучающихся</w:t>
            </w:r>
          </w:p>
        </w:tc>
        <w:tc>
          <w:tcPr>
            <w:tcW w:w="490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место (девушки)</w:t>
            </w:r>
          </w:p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место (юноши)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506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Баскетбол</w:t>
            </w:r>
          </w:p>
        </w:tc>
        <w:tc>
          <w:tcPr>
            <w:tcW w:w="3261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обучающихся</w:t>
            </w:r>
          </w:p>
        </w:tc>
        <w:tc>
          <w:tcPr>
            <w:tcW w:w="490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место (девушки)</w:t>
            </w:r>
          </w:p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место (юноши)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06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Волейбол </w:t>
            </w:r>
          </w:p>
        </w:tc>
        <w:tc>
          <w:tcPr>
            <w:tcW w:w="3261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обучающихся</w:t>
            </w:r>
          </w:p>
        </w:tc>
        <w:tc>
          <w:tcPr>
            <w:tcW w:w="490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место (девушки)</w:t>
            </w:r>
          </w:p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место (юноши)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06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Лыжные гонки</w:t>
            </w:r>
          </w:p>
        </w:tc>
        <w:tc>
          <w:tcPr>
            <w:tcW w:w="3261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обучающихся</w:t>
            </w:r>
          </w:p>
        </w:tc>
        <w:tc>
          <w:tcPr>
            <w:tcW w:w="490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место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506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Мини-футбол</w:t>
            </w:r>
          </w:p>
        </w:tc>
        <w:tc>
          <w:tcPr>
            <w:tcW w:w="3261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обучающихся</w:t>
            </w:r>
          </w:p>
        </w:tc>
        <w:tc>
          <w:tcPr>
            <w:tcW w:w="490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место (девушки)</w:t>
            </w:r>
          </w:p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 место (юноши)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06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Тег-регби</w:t>
            </w:r>
          </w:p>
        </w:tc>
        <w:tc>
          <w:tcPr>
            <w:tcW w:w="3261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обучающихся</w:t>
            </w:r>
          </w:p>
        </w:tc>
        <w:tc>
          <w:tcPr>
            <w:tcW w:w="490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 место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5066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Лыжня зовет</w:t>
            </w:r>
          </w:p>
        </w:tc>
        <w:tc>
          <w:tcPr>
            <w:tcW w:w="3261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 обучающихся</w:t>
            </w:r>
          </w:p>
        </w:tc>
        <w:tc>
          <w:tcPr>
            <w:tcW w:w="4904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место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</w:t>
            </w:r>
          </w:p>
        </w:tc>
        <w:tc>
          <w:tcPr>
            <w:tcW w:w="5066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Президентские состязания:</w:t>
            </w:r>
          </w:p>
          <w:p w:rsidR="00455AED" w:rsidRPr="00B66C91" w:rsidRDefault="00455AED" w:rsidP="00455A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- 9 класс;</w:t>
            </w:r>
          </w:p>
          <w:p w:rsidR="00455AED" w:rsidRPr="00B66C91" w:rsidRDefault="00455AED" w:rsidP="00455A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- 8 класс;</w:t>
            </w:r>
          </w:p>
          <w:p w:rsidR="00455AED" w:rsidRPr="00B66C91" w:rsidRDefault="00455AED" w:rsidP="00455A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- 7 класс;</w:t>
            </w:r>
          </w:p>
          <w:p w:rsidR="00455AED" w:rsidRPr="00B66C91" w:rsidRDefault="00455AED" w:rsidP="00455A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- 6 класс;</w:t>
            </w:r>
          </w:p>
          <w:p w:rsidR="00455AED" w:rsidRPr="00B66C91" w:rsidRDefault="00455AED" w:rsidP="00455AE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- 5 класс</w:t>
            </w:r>
          </w:p>
        </w:tc>
        <w:tc>
          <w:tcPr>
            <w:tcW w:w="3261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  <w:r w:rsidR="00284E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обучающих</w:t>
            </w: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ся</w:t>
            </w:r>
          </w:p>
        </w:tc>
        <w:tc>
          <w:tcPr>
            <w:tcW w:w="4904" w:type="dxa"/>
          </w:tcPr>
          <w:p w:rsidR="00455AED" w:rsidRPr="00B66C91" w:rsidRDefault="00455AED" w:rsidP="006B38A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455AED" w:rsidRPr="00B66C91" w:rsidTr="00455AED">
        <w:trPr>
          <w:jc w:val="center"/>
        </w:trPr>
        <w:tc>
          <w:tcPr>
            <w:tcW w:w="113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66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3261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обучающихся</w:t>
            </w:r>
          </w:p>
        </w:tc>
        <w:tc>
          <w:tcPr>
            <w:tcW w:w="4904" w:type="dxa"/>
          </w:tcPr>
          <w:p w:rsidR="00455AED" w:rsidRPr="00B66C91" w:rsidRDefault="00455AED" w:rsidP="00455AE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6C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Общекомандное место: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455AED" w:rsidRPr="004A44C8" w:rsidRDefault="00455AED" w:rsidP="00455AED">
      <w:pPr>
        <w:pStyle w:val="31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C91">
        <w:rPr>
          <w:rFonts w:ascii="Times New Roman" w:eastAsia="Liberation Serif" w:hAnsi="Times New Roman" w:cs="Times New Roman"/>
          <w:color w:val="000000"/>
          <w:sz w:val="28"/>
          <w:szCs w:val="28"/>
        </w:rPr>
        <w:tab/>
      </w: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Итоги муниципального этапа Всероссийских спортивных игр школьных спортивных клубов.</w:t>
      </w:r>
    </w:p>
    <w:p w:rsidR="00455AED" w:rsidRDefault="00455AED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2010-2011гг.р.</w:t>
      </w: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8473"/>
        <w:gridCol w:w="4710"/>
      </w:tblGrid>
      <w:tr w:rsidR="00455AED" w:rsidTr="00455AED">
        <w:tc>
          <w:tcPr>
            <w:tcW w:w="127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8473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вида спорта</w:t>
            </w:r>
          </w:p>
        </w:tc>
        <w:tc>
          <w:tcPr>
            <w:tcW w:w="4710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455AED" w:rsidTr="00455AED">
        <w:tc>
          <w:tcPr>
            <w:tcW w:w="127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8473" w:type="dxa"/>
          </w:tcPr>
          <w:p w:rsidR="00455AED" w:rsidRDefault="00455AED" w:rsidP="0045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 3х3 (юноши)</w:t>
            </w:r>
          </w:p>
        </w:tc>
        <w:tc>
          <w:tcPr>
            <w:tcW w:w="4710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455AED" w:rsidTr="00455AED">
        <w:tc>
          <w:tcPr>
            <w:tcW w:w="127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73" w:type="dxa"/>
          </w:tcPr>
          <w:p w:rsidR="00455AED" w:rsidRDefault="00455AED" w:rsidP="0045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 3х3 (девушки)</w:t>
            </w:r>
          </w:p>
        </w:tc>
        <w:tc>
          <w:tcPr>
            <w:tcW w:w="4710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455AED" w:rsidTr="00455AED">
        <w:tc>
          <w:tcPr>
            <w:tcW w:w="127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73" w:type="dxa"/>
          </w:tcPr>
          <w:p w:rsidR="00455AED" w:rsidRDefault="00455AED" w:rsidP="0045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видеороликов «Стиль ШСК»</w:t>
            </w:r>
          </w:p>
        </w:tc>
        <w:tc>
          <w:tcPr>
            <w:tcW w:w="4710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место</w:t>
            </w:r>
          </w:p>
        </w:tc>
      </w:tr>
      <w:tr w:rsidR="00455AED" w:rsidTr="00455AED">
        <w:tc>
          <w:tcPr>
            <w:tcW w:w="127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8473" w:type="dxa"/>
          </w:tcPr>
          <w:p w:rsidR="00455AED" w:rsidRDefault="00455AED" w:rsidP="0045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4710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455AED" w:rsidTr="00455AED">
        <w:tc>
          <w:tcPr>
            <w:tcW w:w="127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73" w:type="dxa"/>
          </w:tcPr>
          <w:p w:rsidR="00455AED" w:rsidRDefault="00455AED" w:rsidP="0045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Мини-футбол (юноши)</w:t>
            </w:r>
          </w:p>
        </w:tc>
        <w:tc>
          <w:tcPr>
            <w:tcW w:w="4710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455AED" w:rsidTr="00455AED">
        <w:tc>
          <w:tcPr>
            <w:tcW w:w="127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8473" w:type="dxa"/>
          </w:tcPr>
          <w:p w:rsidR="00455AED" w:rsidRDefault="00455AED" w:rsidP="0045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Теннис (юноши)</w:t>
            </w:r>
          </w:p>
        </w:tc>
        <w:tc>
          <w:tcPr>
            <w:tcW w:w="4710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455AED" w:rsidTr="00455AED">
        <w:tc>
          <w:tcPr>
            <w:tcW w:w="1276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473" w:type="dxa"/>
          </w:tcPr>
          <w:p w:rsidR="00455AED" w:rsidRDefault="00455AED" w:rsidP="00455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Теннис (девушки)</w:t>
            </w:r>
          </w:p>
        </w:tc>
        <w:tc>
          <w:tcPr>
            <w:tcW w:w="4710" w:type="dxa"/>
          </w:tcPr>
          <w:p w:rsidR="00455AED" w:rsidRDefault="00455AED" w:rsidP="00455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455AED" w:rsidTr="00455AED">
        <w:tc>
          <w:tcPr>
            <w:tcW w:w="9749" w:type="dxa"/>
            <w:gridSpan w:val="2"/>
          </w:tcPr>
          <w:p w:rsidR="00455AED" w:rsidRPr="00E32CB5" w:rsidRDefault="00455AED" w:rsidP="00455AE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32CB5">
              <w:rPr>
                <w:rFonts w:ascii="Times New Roman" w:hAnsi="Times New Roman" w:cs="Times New Roman"/>
                <w:b/>
                <w:sz w:val="28"/>
                <w:szCs w:val="28"/>
              </w:rPr>
              <w:t>Общекомандное</w:t>
            </w:r>
            <w:proofErr w:type="gramEnd"/>
            <w:r w:rsidRPr="00E32C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зачет:</w:t>
            </w:r>
          </w:p>
        </w:tc>
        <w:tc>
          <w:tcPr>
            <w:tcW w:w="4710" w:type="dxa"/>
          </w:tcPr>
          <w:p w:rsidR="00455AED" w:rsidRPr="00E32CB5" w:rsidRDefault="00455AED" w:rsidP="00455A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место</w:t>
            </w:r>
          </w:p>
        </w:tc>
      </w:tr>
    </w:tbl>
    <w:p w:rsidR="002E783B" w:rsidRDefault="002E783B" w:rsidP="006B38A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1644" w:rsidRPr="00ED1744" w:rsidRDefault="00BB1644" w:rsidP="00455A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1744">
        <w:rPr>
          <w:rFonts w:ascii="Times New Roman" w:hAnsi="Times New Roman" w:cs="Times New Roman"/>
          <w:b/>
          <w:sz w:val="28"/>
          <w:szCs w:val="28"/>
          <w:u w:val="single"/>
        </w:rPr>
        <w:t>Значимые достижения:</w:t>
      </w:r>
    </w:p>
    <w:p w:rsidR="00BB1644" w:rsidRPr="00BB1644" w:rsidRDefault="00BB1644" w:rsidP="00BB1644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b/>
          <w:sz w:val="26"/>
          <w:szCs w:val="26"/>
        </w:rPr>
        <w:t xml:space="preserve">- </w:t>
      </w:r>
      <w:r w:rsidRPr="00BB1644">
        <w:rPr>
          <w:rFonts w:ascii="Times New Roman" w:hAnsi="Times New Roman"/>
          <w:b/>
          <w:sz w:val="26"/>
          <w:szCs w:val="26"/>
        </w:rPr>
        <w:t xml:space="preserve">Девушки заняли </w:t>
      </w:r>
      <w:r w:rsidRPr="00BB1644">
        <w:rPr>
          <w:rFonts w:ascii="Times New Roman" w:hAnsi="Times New Roman"/>
          <w:b/>
          <w:sz w:val="26"/>
          <w:szCs w:val="26"/>
          <w:u w:val="single"/>
        </w:rPr>
        <w:t>1место в городе</w:t>
      </w:r>
      <w:r w:rsidRPr="00BB1644">
        <w:rPr>
          <w:rFonts w:ascii="Times New Roman" w:hAnsi="Times New Roman"/>
          <w:b/>
          <w:sz w:val="26"/>
          <w:szCs w:val="26"/>
        </w:rPr>
        <w:t xml:space="preserve">, </w:t>
      </w:r>
      <w:r>
        <w:rPr>
          <w:rFonts w:ascii="Times New Roman" w:hAnsi="Times New Roman"/>
          <w:b/>
          <w:sz w:val="26"/>
          <w:szCs w:val="26"/>
          <w:u w:val="single"/>
        </w:rPr>
        <w:t xml:space="preserve">3место </w:t>
      </w:r>
      <w:r w:rsidRPr="00BB1644">
        <w:rPr>
          <w:rFonts w:ascii="Times New Roman" w:hAnsi="Times New Roman"/>
          <w:b/>
          <w:sz w:val="26"/>
          <w:szCs w:val="26"/>
          <w:u w:val="single"/>
        </w:rPr>
        <w:t xml:space="preserve">– в крае </w:t>
      </w:r>
      <w:r w:rsidRPr="00BB1644">
        <w:rPr>
          <w:rFonts w:ascii="Times New Roman" w:hAnsi="Times New Roman"/>
          <w:b/>
          <w:sz w:val="26"/>
          <w:szCs w:val="26"/>
        </w:rPr>
        <w:t>по  мини-футболу</w:t>
      </w:r>
      <w:r w:rsidR="006B38A4">
        <w:rPr>
          <w:rFonts w:ascii="Times New Roman" w:hAnsi="Times New Roman"/>
          <w:b/>
          <w:sz w:val="26"/>
          <w:szCs w:val="26"/>
        </w:rPr>
        <w:t>, май 2022 г.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proofErr w:type="spellStart"/>
      <w:r w:rsidRPr="00BB1644">
        <w:rPr>
          <w:rFonts w:ascii="Times New Roman" w:hAnsi="Times New Roman"/>
          <w:b/>
          <w:sz w:val="26"/>
          <w:szCs w:val="26"/>
        </w:rPr>
        <w:t>Марусенко</w:t>
      </w:r>
      <w:proofErr w:type="spellEnd"/>
      <w:r w:rsidRPr="00BB1644">
        <w:rPr>
          <w:rFonts w:ascii="Times New Roman" w:hAnsi="Times New Roman"/>
          <w:b/>
          <w:sz w:val="26"/>
          <w:szCs w:val="26"/>
        </w:rPr>
        <w:t xml:space="preserve"> Анастасия, </w:t>
      </w:r>
      <w:proofErr w:type="spellStart"/>
      <w:r w:rsidRPr="00BB1644">
        <w:rPr>
          <w:rFonts w:ascii="Times New Roman" w:hAnsi="Times New Roman"/>
          <w:b/>
          <w:sz w:val="26"/>
          <w:szCs w:val="26"/>
        </w:rPr>
        <w:t>Саражина</w:t>
      </w:r>
      <w:proofErr w:type="spellEnd"/>
      <w:r w:rsidRPr="00BB1644">
        <w:rPr>
          <w:rFonts w:ascii="Times New Roman" w:hAnsi="Times New Roman"/>
          <w:b/>
          <w:sz w:val="26"/>
          <w:szCs w:val="26"/>
        </w:rPr>
        <w:t xml:space="preserve"> Александра, 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B38A4">
        <w:rPr>
          <w:rFonts w:ascii="Times New Roman" w:hAnsi="Times New Roman"/>
          <w:b/>
          <w:sz w:val="26"/>
          <w:szCs w:val="26"/>
        </w:rPr>
        <w:t>Кривочкина</w:t>
      </w:r>
      <w:proofErr w:type="spellEnd"/>
      <w:r w:rsidR="006B38A4">
        <w:rPr>
          <w:rFonts w:ascii="Times New Roman" w:hAnsi="Times New Roman"/>
          <w:b/>
          <w:sz w:val="26"/>
          <w:szCs w:val="26"/>
        </w:rPr>
        <w:t xml:space="preserve"> Анастасия, </w:t>
      </w:r>
      <w:proofErr w:type="spellStart"/>
      <w:r w:rsidR="006B38A4">
        <w:rPr>
          <w:rFonts w:ascii="Times New Roman" w:hAnsi="Times New Roman"/>
          <w:b/>
          <w:sz w:val="26"/>
          <w:szCs w:val="26"/>
        </w:rPr>
        <w:t>Опанасюк</w:t>
      </w:r>
      <w:proofErr w:type="spellEnd"/>
      <w:r w:rsidR="006B38A4">
        <w:rPr>
          <w:rFonts w:ascii="Times New Roman" w:hAnsi="Times New Roman"/>
          <w:b/>
          <w:sz w:val="26"/>
          <w:szCs w:val="26"/>
        </w:rPr>
        <w:t xml:space="preserve"> Ксения.</w:t>
      </w:r>
      <w:proofErr w:type="gramEnd"/>
      <w:r w:rsidR="006B38A4">
        <w:rPr>
          <w:rFonts w:ascii="Times New Roman" w:hAnsi="Times New Roman"/>
          <w:b/>
          <w:sz w:val="26"/>
          <w:szCs w:val="26"/>
        </w:rPr>
        <w:t xml:space="preserve"> Цыганкова Дарья, Иванова Диана, </w:t>
      </w:r>
      <w:r>
        <w:rPr>
          <w:rFonts w:ascii="Times New Roman" w:hAnsi="Times New Roman"/>
          <w:b/>
          <w:sz w:val="26"/>
          <w:szCs w:val="26"/>
        </w:rPr>
        <w:t xml:space="preserve">руководитель </w:t>
      </w:r>
      <w:proofErr w:type="spellStart"/>
      <w:r>
        <w:rPr>
          <w:rFonts w:ascii="Times New Roman" w:hAnsi="Times New Roman"/>
          <w:b/>
          <w:sz w:val="26"/>
          <w:szCs w:val="26"/>
        </w:rPr>
        <w:t>Кудря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К.Ю.)</w:t>
      </w:r>
      <w:r w:rsidR="006B38A4">
        <w:rPr>
          <w:rFonts w:ascii="Times New Roman" w:hAnsi="Times New Roman"/>
          <w:b/>
          <w:sz w:val="26"/>
          <w:szCs w:val="26"/>
        </w:rPr>
        <w:t>;</w:t>
      </w:r>
    </w:p>
    <w:p w:rsidR="00BB1644" w:rsidRDefault="00BB1644" w:rsidP="00BB1644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BB1644">
        <w:rPr>
          <w:rFonts w:ascii="Times New Roman" w:hAnsi="Times New Roman"/>
          <w:sz w:val="26"/>
          <w:szCs w:val="26"/>
        </w:rPr>
        <w:t xml:space="preserve">- </w:t>
      </w:r>
      <w:r w:rsidRPr="00907B74">
        <w:rPr>
          <w:rFonts w:ascii="Times New Roman" w:hAnsi="Times New Roman"/>
          <w:b/>
          <w:sz w:val="26"/>
          <w:szCs w:val="26"/>
        </w:rPr>
        <w:t>Спартакиада молодежи</w:t>
      </w:r>
      <w:r w:rsidRPr="00BB1644">
        <w:rPr>
          <w:rFonts w:ascii="Times New Roman" w:hAnsi="Times New Roman"/>
          <w:sz w:val="26"/>
          <w:szCs w:val="26"/>
        </w:rPr>
        <w:t xml:space="preserve"> допризывного возраста</w:t>
      </w:r>
      <w:r w:rsidR="006B38A4">
        <w:rPr>
          <w:rFonts w:ascii="Times New Roman" w:hAnsi="Times New Roman"/>
          <w:sz w:val="26"/>
          <w:szCs w:val="26"/>
        </w:rPr>
        <w:t xml:space="preserve">, май 2022 г., юноши 8-10 классов - </w:t>
      </w:r>
      <w:r w:rsidRPr="006B38A4">
        <w:rPr>
          <w:rFonts w:ascii="Times New Roman" w:hAnsi="Times New Roman"/>
          <w:b/>
          <w:sz w:val="26"/>
          <w:szCs w:val="26"/>
        </w:rPr>
        <w:t>3 место в городе</w:t>
      </w:r>
      <w:r w:rsidRPr="00BB1644">
        <w:rPr>
          <w:rFonts w:ascii="Times New Roman" w:hAnsi="Times New Roman"/>
          <w:sz w:val="26"/>
          <w:szCs w:val="26"/>
        </w:rPr>
        <w:t xml:space="preserve">, руководитель </w:t>
      </w:r>
      <w:proofErr w:type="spellStart"/>
      <w:r w:rsidRPr="00BB1644">
        <w:rPr>
          <w:rFonts w:ascii="Times New Roman" w:hAnsi="Times New Roman"/>
          <w:sz w:val="26"/>
          <w:szCs w:val="26"/>
        </w:rPr>
        <w:t>Кудря</w:t>
      </w:r>
      <w:proofErr w:type="spellEnd"/>
      <w:r w:rsidRPr="00BB1644">
        <w:rPr>
          <w:rFonts w:ascii="Times New Roman" w:hAnsi="Times New Roman"/>
          <w:sz w:val="26"/>
          <w:szCs w:val="26"/>
        </w:rPr>
        <w:t xml:space="preserve"> К.Ю.</w:t>
      </w:r>
    </w:p>
    <w:p w:rsidR="00BB1644" w:rsidRDefault="00BB1644" w:rsidP="00BB1644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u w:val="single"/>
          <w:lang w:eastAsia="ru-RU"/>
        </w:rPr>
      </w:pPr>
    </w:p>
    <w:p w:rsidR="00BB1644" w:rsidRPr="00BB1644" w:rsidRDefault="006B38A4" w:rsidP="00BB164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u w:val="single"/>
          <w:lang w:eastAsia="ru-RU"/>
        </w:rPr>
        <w:t>Муниципальный этап</w:t>
      </w:r>
      <w:r w:rsidR="00BB1644" w:rsidRPr="00BB1644"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u w:val="single"/>
          <w:lang w:eastAsia="ru-RU"/>
        </w:rPr>
        <w:t xml:space="preserve"> городской интеллектуальной игры</w:t>
      </w:r>
      <w:r w:rsidR="00907B74"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u w:val="single"/>
          <w:lang w:eastAsia="ru-RU"/>
        </w:rPr>
        <w:t>, соревнований юнармейцев</w:t>
      </w:r>
      <w:r w:rsidR="00BB1644" w:rsidRPr="00BB1644">
        <w:rPr>
          <w:rFonts w:ascii="Times New Roman" w:eastAsiaTheme="minorEastAsia" w:hAnsi="Times New Roman" w:cs="Times New Roman"/>
          <w:b/>
          <w:color w:val="000000" w:themeColor="text1"/>
          <w:kern w:val="24"/>
          <w:sz w:val="26"/>
          <w:szCs w:val="26"/>
          <w:u w:val="single"/>
          <w:lang w:eastAsia="ru-RU"/>
        </w:rPr>
        <w:t>:</w:t>
      </w:r>
    </w:p>
    <w:p w:rsidR="00BB1644" w:rsidRPr="00BB1644" w:rsidRDefault="00BB1644" w:rsidP="00BB164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-  </w:t>
      </w:r>
      <w:r w:rsidRPr="005C2BA5">
        <w:rPr>
          <w:rFonts w:ascii="Times New Roman" w:eastAsiaTheme="minorEastAsia" w:hAnsi="Times New Roman" w:cs="Times New Roman"/>
          <w:b/>
          <w:bCs/>
          <w:kern w:val="24"/>
          <w:sz w:val="26"/>
          <w:szCs w:val="26"/>
          <w:lang w:eastAsia="ru-RU"/>
        </w:rPr>
        <w:t>«Человек и стихия</w:t>
      </w:r>
      <w:r w:rsidRPr="005C2BA5">
        <w:rPr>
          <w:rFonts w:ascii="Times New Roman" w:eastAsiaTheme="minorEastAsia" w:hAnsi="Times New Roman" w:cs="Times New Roman"/>
          <w:b/>
          <w:kern w:val="24"/>
          <w:sz w:val="26"/>
          <w:szCs w:val="26"/>
          <w:lang w:eastAsia="ru-RU"/>
        </w:rPr>
        <w:t>",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 7Б  класс</w:t>
      </w:r>
      <w:r w:rsidR="006B38A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, март 2022 г. 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 - </w:t>
      </w:r>
      <w:r w:rsidRPr="006B38A4">
        <w:rPr>
          <w:rFonts w:ascii="Times New Roman" w:eastAsiaTheme="minorEastAsia" w:hAnsi="Times New Roman" w:cs="Times New Roman"/>
          <w:b/>
          <w:kern w:val="24"/>
          <w:sz w:val="26"/>
          <w:szCs w:val="26"/>
          <w:u w:val="single"/>
          <w:lang w:eastAsia="ru-RU"/>
        </w:rPr>
        <w:t>1 место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u w:val="single"/>
          <w:lang w:eastAsia="ru-RU"/>
        </w:rPr>
        <w:t xml:space="preserve"> 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>(руководитель Семенова М.В.)</w:t>
      </w:r>
      <w:r w:rsidR="006B38A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>;</w:t>
      </w:r>
    </w:p>
    <w:p w:rsidR="00BB1644" w:rsidRPr="00BB1644" w:rsidRDefault="00BB1644" w:rsidP="00BB1644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5C2BA5">
        <w:rPr>
          <w:rFonts w:ascii="Times New Roman" w:eastAsiaTheme="minorEastAsia" w:hAnsi="Times New Roman" w:cs="Times New Roman"/>
          <w:b/>
          <w:kern w:val="24"/>
          <w:sz w:val="26"/>
          <w:szCs w:val="26"/>
          <w:lang w:eastAsia="ru-RU"/>
        </w:rPr>
        <w:t>- «</w:t>
      </w:r>
      <w:r w:rsidRPr="005C2BA5">
        <w:rPr>
          <w:rFonts w:ascii="Times New Roman" w:eastAsiaTheme="minorEastAsia" w:hAnsi="Times New Roman" w:cs="Times New Roman"/>
          <w:b/>
          <w:bCs/>
          <w:kern w:val="24"/>
          <w:sz w:val="26"/>
          <w:szCs w:val="26"/>
          <w:lang w:eastAsia="ru-RU"/>
        </w:rPr>
        <w:t>Аварии и катастрофы</w:t>
      </w:r>
      <w:r w:rsidRPr="005C2BA5">
        <w:rPr>
          <w:rFonts w:ascii="Times New Roman" w:eastAsiaTheme="minorEastAsia" w:hAnsi="Times New Roman" w:cs="Times New Roman"/>
          <w:b/>
          <w:kern w:val="24"/>
          <w:sz w:val="26"/>
          <w:szCs w:val="26"/>
          <w:lang w:eastAsia="ru-RU"/>
        </w:rPr>
        <w:t>»,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 8А класс</w:t>
      </w:r>
      <w:r w:rsidR="006B38A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, апрель 2022 г. 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</w:t>
      </w:r>
      <w:r w:rsidRPr="006B38A4">
        <w:rPr>
          <w:rFonts w:ascii="Times New Roman" w:eastAsiaTheme="minorEastAsia" w:hAnsi="Times New Roman" w:cs="Times New Roman"/>
          <w:b/>
          <w:kern w:val="24"/>
          <w:sz w:val="26"/>
          <w:szCs w:val="26"/>
          <w:lang w:eastAsia="ru-RU"/>
        </w:rPr>
        <w:t xml:space="preserve">- </w:t>
      </w:r>
      <w:r w:rsidRPr="006B38A4">
        <w:rPr>
          <w:rFonts w:ascii="Times New Roman" w:eastAsiaTheme="minorEastAsia" w:hAnsi="Times New Roman" w:cs="Times New Roman"/>
          <w:b/>
          <w:kern w:val="24"/>
          <w:sz w:val="26"/>
          <w:szCs w:val="26"/>
          <w:u w:val="single"/>
          <w:lang w:eastAsia="ru-RU"/>
        </w:rPr>
        <w:t>3  место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u w:val="single"/>
          <w:lang w:eastAsia="ru-RU"/>
        </w:rPr>
        <w:t xml:space="preserve"> 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>(руководитель Михайлова О.Г.)</w:t>
      </w:r>
      <w:r w:rsidR="006B38A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>;</w:t>
      </w:r>
    </w:p>
    <w:p w:rsidR="00BB1644" w:rsidRDefault="00BB1644" w:rsidP="00BB1644">
      <w:pPr>
        <w:spacing w:after="0" w:line="240" w:lineRule="auto"/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- </w:t>
      </w:r>
      <w:r w:rsidRPr="006B38A4">
        <w:rPr>
          <w:rFonts w:ascii="Times New Roman" w:eastAsiaTheme="minorEastAsia" w:hAnsi="Times New Roman" w:cs="Times New Roman"/>
          <w:b/>
          <w:bCs/>
          <w:kern w:val="24"/>
          <w:sz w:val="26"/>
          <w:szCs w:val="26"/>
          <w:lang w:eastAsia="ru-RU"/>
        </w:rPr>
        <w:t>«Биатлон»</w:t>
      </w:r>
      <w:r w:rsidR="006B38A4" w:rsidRPr="006B38A4">
        <w:rPr>
          <w:rFonts w:ascii="Times New Roman" w:eastAsiaTheme="minorEastAsia" w:hAnsi="Times New Roman" w:cs="Times New Roman"/>
          <w:b/>
          <w:bCs/>
          <w:kern w:val="24"/>
          <w:sz w:val="26"/>
          <w:szCs w:val="26"/>
          <w:lang w:eastAsia="ru-RU"/>
        </w:rPr>
        <w:t>,</w:t>
      </w:r>
      <w:r w:rsid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 ВПК «САПСАН»</w:t>
      </w:r>
      <w:r w:rsidRPr="00BB164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 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- </w:t>
      </w:r>
      <w:r w:rsidRPr="00907B74">
        <w:rPr>
          <w:rFonts w:ascii="Times New Roman" w:eastAsiaTheme="minorEastAsia" w:hAnsi="Times New Roman" w:cs="Times New Roman"/>
          <w:b/>
          <w:kern w:val="24"/>
          <w:sz w:val="26"/>
          <w:szCs w:val="26"/>
          <w:u w:val="single"/>
          <w:lang w:eastAsia="ru-RU"/>
        </w:rPr>
        <w:t>3 место</w:t>
      </w:r>
      <w:r w:rsidR="006B38A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  (руководитель Ларченко А.Ф.);</w:t>
      </w:r>
      <w:r w:rsidRPr="00BB1644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</w:t>
      </w:r>
    </w:p>
    <w:p w:rsidR="005C2BA5" w:rsidRPr="00BB1644" w:rsidRDefault="005C2BA5" w:rsidP="005C2BA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B1644">
        <w:rPr>
          <w:rFonts w:ascii="Times New Roman" w:hAnsi="Times New Roman" w:cs="Times New Roman"/>
          <w:sz w:val="26"/>
          <w:szCs w:val="26"/>
        </w:rPr>
        <w:t>соревнования по ликвидации чрезвычайных ситуаций среди юнармейцев и воспитанников патриотического объединения «Щит»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>
        <w:rPr>
          <w:rFonts w:ascii="Times New Roman" w:hAnsi="Times New Roman" w:cs="Times New Roman"/>
          <w:b/>
          <w:sz w:val="26"/>
          <w:szCs w:val="26"/>
        </w:rPr>
        <w:t>П</w:t>
      </w:r>
      <w:r w:rsidRPr="005C2BA5">
        <w:rPr>
          <w:rFonts w:ascii="Times New Roman" w:hAnsi="Times New Roman" w:cs="Times New Roman"/>
          <w:b/>
          <w:sz w:val="26"/>
          <w:szCs w:val="26"/>
        </w:rPr>
        <w:t>ожарная эстафета</w:t>
      </w:r>
      <w:r>
        <w:rPr>
          <w:rFonts w:ascii="Times New Roman" w:hAnsi="Times New Roman" w:cs="Times New Roman"/>
          <w:b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ВПК </w:t>
      </w:r>
      <w:r w:rsidR="0014415E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«САПСАН», </w:t>
      </w:r>
      <w:proofErr w:type="spellStart"/>
      <w:r w:rsidR="0014415E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>Ю</w:t>
      </w:r>
      <w:r w:rsid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>нармия</w:t>
      </w:r>
      <w:proofErr w:type="spellEnd"/>
      <w:r w:rsid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 «МОНОЛИТ»</w:t>
      </w:r>
      <w:r w:rsidR="00907B7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 -</w:t>
      </w:r>
      <w:r w:rsidR="006B38A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8, 10 классы</w:t>
      </w:r>
      <w:r w:rsidR="006B38A4">
        <w:rPr>
          <w:rFonts w:ascii="Times New Roman" w:hAnsi="Times New Roman" w:cs="Times New Roman"/>
          <w:sz w:val="26"/>
          <w:szCs w:val="26"/>
        </w:rPr>
        <w:t>, май, 2022 г.</w:t>
      </w:r>
      <w:r>
        <w:rPr>
          <w:rFonts w:ascii="Times New Roman" w:hAnsi="Times New Roman" w:cs="Times New Roman"/>
          <w:sz w:val="26"/>
          <w:szCs w:val="26"/>
        </w:rPr>
        <w:t xml:space="preserve">  – </w:t>
      </w:r>
      <w:r w:rsidRPr="006B38A4">
        <w:rPr>
          <w:rFonts w:ascii="Times New Roman" w:hAnsi="Times New Roman" w:cs="Times New Roman"/>
          <w:b/>
          <w:sz w:val="26"/>
          <w:szCs w:val="26"/>
          <w:u w:val="single"/>
        </w:rPr>
        <w:t>2 место</w:t>
      </w:r>
      <w:r w:rsidR="00907B74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руководители: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Михайлова О.Г., Ларченко А.Ф.</w:t>
      </w:r>
      <w:r w:rsidR="00907B74">
        <w:rPr>
          <w:rFonts w:ascii="Times New Roman" w:hAnsi="Times New Roman" w:cs="Times New Roman"/>
          <w:sz w:val="26"/>
          <w:szCs w:val="26"/>
        </w:rPr>
        <w:t>)</w:t>
      </w:r>
      <w:r w:rsidR="006B38A4">
        <w:rPr>
          <w:rFonts w:ascii="Times New Roman" w:hAnsi="Times New Roman" w:cs="Times New Roman"/>
          <w:sz w:val="26"/>
          <w:szCs w:val="26"/>
        </w:rPr>
        <w:t>;</w:t>
      </w:r>
    </w:p>
    <w:p w:rsidR="00BB1644" w:rsidRPr="005C2BA5" w:rsidRDefault="005C2BA5" w:rsidP="0014415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- </w:t>
      </w:r>
      <w:r w:rsidRPr="005C2BA5">
        <w:rPr>
          <w:rFonts w:ascii="Times New Roman" w:eastAsiaTheme="minorEastAsia" w:hAnsi="Times New Roman" w:cs="Times New Roman"/>
          <w:b/>
          <w:bCs/>
          <w:kern w:val="24"/>
          <w:sz w:val="26"/>
          <w:szCs w:val="26"/>
          <w:lang w:eastAsia="ru-RU"/>
        </w:rPr>
        <w:t>«Пулевая стрельба»</w:t>
      </w:r>
      <w:r w:rsidR="006B38A4">
        <w:rPr>
          <w:rFonts w:ascii="Times New Roman" w:eastAsiaTheme="minorEastAsia" w:hAnsi="Times New Roman" w:cs="Times New Roman"/>
          <w:b/>
          <w:bCs/>
          <w:kern w:val="24"/>
          <w:sz w:val="26"/>
          <w:szCs w:val="26"/>
          <w:lang w:eastAsia="ru-RU"/>
        </w:rPr>
        <w:t>,</w:t>
      </w:r>
      <w:r w:rsidR="006B38A4" w:rsidRP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 </w:t>
      </w:r>
      <w:r w:rsid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ВПК «САПСАН», </w:t>
      </w:r>
      <w:r w:rsidR="006B38A4">
        <w:rPr>
          <w:rFonts w:ascii="Times New Roman" w:eastAsiaTheme="minorEastAsia" w:hAnsi="Times New Roman" w:cs="Times New Roman"/>
          <w:b/>
          <w:bCs/>
          <w:kern w:val="24"/>
          <w:sz w:val="26"/>
          <w:szCs w:val="26"/>
          <w:lang w:eastAsia="ru-RU"/>
        </w:rPr>
        <w:t xml:space="preserve"> </w:t>
      </w:r>
      <w:proofErr w:type="spellStart"/>
      <w:r w:rsidR="0014415E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>Ю</w:t>
      </w:r>
      <w:r w:rsid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>нармия</w:t>
      </w:r>
      <w:proofErr w:type="spellEnd"/>
      <w:r w:rsid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 «МОНОЛИТ»</w:t>
      </w:r>
      <w:r w:rsidR="00907B7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 - </w:t>
      </w:r>
      <w:r w:rsid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>8,10 классы</w:t>
      </w:r>
      <w:r w:rsidR="006B38A4" w:rsidRPr="006B38A4"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>, апрель 2022 г.,</w:t>
      </w:r>
      <w:r w:rsidR="006B38A4">
        <w:rPr>
          <w:rFonts w:ascii="Times New Roman" w:eastAsiaTheme="minorEastAsia" w:hAnsi="Times New Roman" w:cs="Times New Roman"/>
          <w:b/>
          <w:bCs/>
          <w:kern w:val="24"/>
          <w:sz w:val="26"/>
          <w:szCs w:val="26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kern w:val="24"/>
          <w:sz w:val="26"/>
          <w:szCs w:val="26"/>
          <w:lang w:eastAsia="ru-RU"/>
        </w:rPr>
        <w:t xml:space="preserve"> - </w:t>
      </w:r>
      <w:r w:rsidR="00BB1644" w:rsidRPr="006B38A4">
        <w:rPr>
          <w:rFonts w:ascii="Times New Roman" w:eastAsiaTheme="minorEastAsia" w:hAnsi="Times New Roman" w:cs="Times New Roman"/>
          <w:b/>
          <w:kern w:val="24"/>
          <w:sz w:val="26"/>
          <w:szCs w:val="26"/>
          <w:u w:val="single"/>
          <w:lang w:eastAsia="ru-RU"/>
        </w:rPr>
        <w:t>3</w:t>
      </w:r>
      <w:r w:rsidRPr="006B38A4">
        <w:rPr>
          <w:rFonts w:ascii="Times New Roman" w:eastAsiaTheme="minorEastAsia" w:hAnsi="Times New Roman" w:cs="Times New Roman"/>
          <w:b/>
          <w:kern w:val="24"/>
          <w:sz w:val="26"/>
          <w:szCs w:val="26"/>
          <w:u w:val="single"/>
          <w:lang w:eastAsia="ru-RU"/>
        </w:rPr>
        <w:t xml:space="preserve"> место</w:t>
      </w:r>
      <w:r w:rsidRPr="005C2BA5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(</w:t>
      </w:r>
      <w:r w:rsidR="00BB1644" w:rsidRPr="005C2BA5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>руководители:</w:t>
      </w:r>
      <w:proofErr w:type="gramEnd"/>
      <w:r w:rsidR="00BB1644" w:rsidRPr="005C2BA5">
        <w:rPr>
          <w:rFonts w:ascii="Times New Roman" w:eastAsiaTheme="minorEastAsia" w:hAnsi="Times New Roman" w:cs="Times New Roman"/>
          <w:kern w:val="24"/>
          <w:sz w:val="26"/>
          <w:szCs w:val="26"/>
          <w:lang w:eastAsia="ru-RU"/>
        </w:rPr>
        <w:t xml:space="preserve"> Ларченко А.Ф.,  Михайлова О.Г.).</w:t>
      </w:r>
    </w:p>
    <w:p w:rsidR="003E2709" w:rsidRDefault="003E2709" w:rsidP="00455A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2709" w:rsidRPr="00BB1644" w:rsidRDefault="003E2709" w:rsidP="003E270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B1644">
        <w:rPr>
          <w:rFonts w:ascii="Times New Roman" w:hAnsi="Times New Roman" w:cs="Times New Roman"/>
          <w:b/>
          <w:sz w:val="26"/>
          <w:szCs w:val="26"/>
          <w:u w:val="single"/>
        </w:rPr>
        <w:t>Муниципальный конкурс рисунков «Искры памяти», посвященный Дню Победы:</w:t>
      </w:r>
    </w:p>
    <w:p w:rsidR="005C2BA5" w:rsidRPr="005C2BA5" w:rsidRDefault="005C2BA5" w:rsidP="003E270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Колчанова</w:t>
      </w:r>
      <w:proofErr w:type="spellEnd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Виктория (6 </w:t>
      </w:r>
      <w:proofErr w:type="spellStart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.) – 1 место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E2709" w:rsidRPr="00BB1644" w:rsidRDefault="003E2709" w:rsidP="003E270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Кохан</w:t>
      </w:r>
      <w:proofErr w:type="spellEnd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Ярослав (2 </w:t>
      </w:r>
      <w:proofErr w:type="spellStart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.) – 2 место;</w:t>
      </w:r>
    </w:p>
    <w:p w:rsidR="003E2709" w:rsidRPr="00BB1644" w:rsidRDefault="003E2709" w:rsidP="003E270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Фольц</w:t>
      </w:r>
      <w:proofErr w:type="spellEnd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Кира (3 </w:t>
      </w:r>
      <w:proofErr w:type="spellStart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.) – 2 место;</w:t>
      </w:r>
    </w:p>
    <w:p w:rsidR="003E2709" w:rsidRPr="00BB1644" w:rsidRDefault="003E2709" w:rsidP="003E270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Чебану Дарья (10 </w:t>
      </w:r>
      <w:proofErr w:type="spellStart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кл</w:t>
      </w:r>
      <w:proofErr w:type="spellEnd"/>
      <w:r w:rsidRPr="00BB1644">
        <w:rPr>
          <w:rFonts w:ascii="Times New Roman" w:eastAsia="Times New Roman" w:hAnsi="Times New Roman" w:cs="Times New Roman"/>
          <w:sz w:val="26"/>
          <w:szCs w:val="26"/>
          <w:lang w:eastAsia="ru-RU"/>
        </w:rPr>
        <w:t>.) – 2 место;</w:t>
      </w:r>
    </w:p>
    <w:p w:rsidR="00BB1644" w:rsidRDefault="00BB1644" w:rsidP="003E2709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E2709" w:rsidRPr="00BB1644" w:rsidRDefault="003E2709" w:rsidP="00BB164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5C2BA5">
        <w:rPr>
          <w:rFonts w:ascii="Times New Roman" w:hAnsi="Times New Roman" w:cs="Times New Roman"/>
          <w:b/>
          <w:sz w:val="26"/>
          <w:szCs w:val="26"/>
          <w:u w:val="single"/>
        </w:rPr>
        <w:t>Краевой театральный конкурс-фестиваль «Таланты без границ»</w:t>
      </w:r>
      <w:r w:rsidRPr="00BB16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B1644">
        <w:rPr>
          <w:rFonts w:ascii="Times New Roman" w:hAnsi="Times New Roman" w:cs="Times New Roman"/>
          <w:sz w:val="26"/>
          <w:szCs w:val="26"/>
        </w:rPr>
        <w:t>(1 класс)</w:t>
      </w:r>
      <w:r w:rsidRPr="00BB1644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5C2BA5">
        <w:rPr>
          <w:rFonts w:ascii="Times New Roman" w:hAnsi="Times New Roman" w:cs="Times New Roman"/>
          <w:b/>
          <w:sz w:val="26"/>
          <w:szCs w:val="26"/>
          <w:u w:val="single"/>
        </w:rPr>
        <w:t>3 место</w:t>
      </w:r>
      <w:r w:rsidRPr="00BB1644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BB1644">
        <w:rPr>
          <w:rFonts w:ascii="Times New Roman" w:hAnsi="Times New Roman" w:cs="Times New Roman"/>
          <w:sz w:val="26"/>
          <w:szCs w:val="26"/>
        </w:rPr>
        <w:t>руководитель Глазкова Л.Н.</w:t>
      </w:r>
    </w:p>
    <w:p w:rsidR="003E2709" w:rsidRDefault="003E2709" w:rsidP="00455A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AED" w:rsidRPr="00907B74" w:rsidRDefault="00455AED" w:rsidP="00455AE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07B74">
        <w:rPr>
          <w:rFonts w:ascii="Times New Roman" w:hAnsi="Times New Roman" w:cs="Times New Roman"/>
          <w:b/>
          <w:sz w:val="26"/>
          <w:szCs w:val="26"/>
        </w:rPr>
        <w:t>Выводы:</w:t>
      </w:r>
    </w:p>
    <w:p w:rsidR="00455AED" w:rsidRPr="00907B74" w:rsidRDefault="00455AED" w:rsidP="00455AE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7B74">
        <w:rPr>
          <w:rFonts w:ascii="Times New Roman" w:hAnsi="Times New Roman" w:cs="Times New Roman"/>
          <w:sz w:val="26"/>
          <w:szCs w:val="26"/>
        </w:rPr>
        <w:t xml:space="preserve">1. В среднем охват </w:t>
      </w:r>
      <w:proofErr w:type="gramStart"/>
      <w:r w:rsidRPr="00907B74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907B74">
        <w:rPr>
          <w:rFonts w:ascii="Times New Roman" w:hAnsi="Times New Roman" w:cs="Times New Roman"/>
          <w:sz w:val="26"/>
          <w:szCs w:val="26"/>
        </w:rPr>
        <w:t xml:space="preserve"> олимпиадным и конкур</w:t>
      </w:r>
      <w:r w:rsidR="00284E91" w:rsidRPr="00907B74">
        <w:rPr>
          <w:rFonts w:ascii="Times New Roman" w:hAnsi="Times New Roman" w:cs="Times New Roman"/>
          <w:sz w:val="26"/>
          <w:szCs w:val="26"/>
        </w:rPr>
        <w:t>сным движением составил 91,2% (</w:t>
      </w:r>
      <w:r w:rsidRPr="00907B74">
        <w:rPr>
          <w:rFonts w:ascii="Times New Roman" w:hAnsi="Times New Roman" w:cs="Times New Roman"/>
          <w:sz w:val="26"/>
          <w:szCs w:val="26"/>
        </w:rPr>
        <w:t xml:space="preserve">в 2021г. </w:t>
      </w:r>
      <w:r w:rsidR="00284E91" w:rsidRPr="00907B74">
        <w:rPr>
          <w:rFonts w:ascii="Times New Roman" w:hAnsi="Times New Roman" w:cs="Times New Roman"/>
          <w:sz w:val="26"/>
          <w:szCs w:val="26"/>
        </w:rPr>
        <w:t xml:space="preserve">- </w:t>
      </w:r>
      <w:r w:rsidRPr="00907B74">
        <w:rPr>
          <w:rFonts w:ascii="Times New Roman" w:hAnsi="Times New Roman" w:cs="Times New Roman"/>
          <w:sz w:val="26"/>
          <w:szCs w:val="26"/>
        </w:rPr>
        <w:t>89,4%).</w:t>
      </w:r>
    </w:p>
    <w:p w:rsidR="00455AED" w:rsidRPr="00907B74" w:rsidRDefault="00455AED" w:rsidP="00455A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7B74">
        <w:rPr>
          <w:rFonts w:ascii="Times New Roman" w:hAnsi="Times New Roman" w:cs="Times New Roman"/>
          <w:sz w:val="26"/>
          <w:szCs w:val="26"/>
        </w:rPr>
        <w:t>2. Высокая активность наблюдается на классном, школьном и муниципальном уровнях</w:t>
      </w:r>
      <w:r w:rsidR="00806296" w:rsidRPr="00907B74">
        <w:rPr>
          <w:rFonts w:ascii="Times New Roman" w:hAnsi="Times New Roman" w:cs="Times New Roman"/>
          <w:sz w:val="26"/>
          <w:szCs w:val="26"/>
        </w:rPr>
        <w:t>.</w:t>
      </w:r>
    </w:p>
    <w:p w:rsidR="00455AED" w:rsidRPr="00907B74" w:rsidRDefault="00455AED" w:rsidP="00455A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7B74">
        <w:rPr>
          <w:rFonts w:ascii="Times New Roman" w:hAnsi="Times New Roman" w:cs="Times New Roman"/>
          <w:sz w:val="26"/>
          <w:szCs w:val="26"/>
        </w:rPr>
        <w:t>3. Низкая активность в конкурсных мероприятиях в 1Б, 3Б, 6А, 8А, 9А  классах.</w:t>
      </w:r>
    </w:p>
    <w:p w:rsidR="00455AED" w:rsidRPr="00907B74" w:rsidRDefault="00455AED" w:rsidP="00455A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7B74">
        <w:rPr>
          <w:rFonts w:ascii="Times New Roman" w:hAnsi="Times New Roman" w:cs="Times New Roman"/>
          <w:sz w:val="26"/>
          <w:szCs w:val="26"/>
        </w:rPr>
        <w:t xml:space="preserve">4. 100% обучающихся </w:t>
      </w:r>
      <w:proofErr w:type="gramStart"/>
      <w:r w:rsidRPr="00907B74">
        <w:rPr>
          <w:rFonts w:ascii="Times New Roman" w:hAnsi="Times New Roman" w:cs="Times New Roman"/>
          <w:sz w:val="26"/>
          <w:szCs w:val="26"/>
        </w:rPr>
        <w:t>охвачены</w:t>
      </w:r>
      <w:proofErr w:type="gramEnd"/>
      <w:r w:rsidRPr="00907B74">
        <w:rPr>
          <w:rFonts w:ascii="Times New Roman" w:hAnsi="Times New Roman" w:cs="Times New Roman"/>
          <w:sz w:val="26"/>
          <w:szCs w:val="26"/>
        </w:rPr>
        <w:t xml:space="preserve"> участием в мероприятиях. </w:t>
      </w:r>
    </w:p>
    <w:p w:rsidR="00455AED" w:rsidRPr="00907B74" w:rsidRDefault="00455AED" w:rsidP="00455A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7B74">
        <w:rPr>
          <w:rFonts w:ascii="Times New Roman" w:hAnsi="Times New Roman" w:cs="Times New Roman"/>
          <w:sz w:val="26"/>
          <w:szCs w:val="26"/>
        </w:rPr>
        <w:t>5. По итогам изучения ка</w:t>
      </w:r>
      <w:proofErr w:type="gramStart"/>
      <w:r w:rsidRPr="00907B74">
        <w:rPr>
          <w:rFonts w:ascii="Times New Roman" w:hAnsi="Times New Roman" w:cs="Times New Roman"/>
          <w:sz w:val="26"/>
          <w:szCs w:val="26"/>
        </w:rPr>
        <w:t>рт вкл</w:t>
      </w:r>
      <w:proofErr w:type="gramEnd"/>
      <w:r w:rsidRPr="00907B74">
        <w:rPr>
          <w:rFonts w:ascii="Times New Roman" w:hAnsi="Times New Roman" w:cs="Times New Roman"/>
          <w:sz w:val="26"/>
          <w:szCs w:val="26"/>
        </w:rPr>
        <w:t>юченности обучающихся в воспитательные мероприятия отмечается большое количество проведенных м</w:t>
      </w:r>
      <w:r w:rsidR="00806296" w:rsidRPr="00907B74">
        <w:rPr>
          <w:rFonts w:ascii="Times New Roman" w:hAnsi="Times New Roman" w:cs="Times New Roman"/>
          <w:sz w:val="26"/>
          <w:szCs w:val="26"/>
        </w:rPr>
        <w:t xml:space="preserve">ероприятий в 4А, 3А, 5А, 6Б, 7А </w:t>
      </w:r>
      <w:r w:rsidRPr="00907B74">
        <w:rPr>
          <w:rFonts w:ascii="Times New Roman" w:hAnsi="Times New Roman" w:cs="Times New Roman"/>
          <w:sz w:val="26"/>
          <w:szCs w:val="26"/>
        </w:rPr>
        <w:t xml:space="preserve"> классах.</w:t>
      </w:r>
    </w:p>
    <w:p w:rsidR="00455AED" w:rsidRPr="00907B74" w:rsidRDefault="00455AED" w:rsidP="00455A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7B74">
        <w:rPr>
          <w:rFonts w:ascii="Times New Roman" w:hAnsi="Times New Roman" w:cs="Times New Roman"/>
          <w:sz w:val="26"/>
          <w:szCs w:val="26"/>
        </w:rPr>
        <w:t xml:space="preserve">6. Наблюдается 100-процентный охват </w:t>
      </w:r>
      <w:proofErr w:type="gramStart"/>
      <w:r w:rsidRPr="00907B74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907B74">
        <w:rPr>
          <w:rFonts w:ascii="Times New Roman" w:hAnsi="Times New Roman" w:cs="Times New Roman"/>
          <w:sz w:val="26"/>
          <w:szCs w:val="26"/>
        </w:rPr>
        <w:t xml:space="preserve"> патриотическими мероприятиями.</w:t>
      </w:r>
    </w:p>
    <w:p w:rsidR="00455AED" w:rsidRPr="00907B74" w:rsidRDefault="00ED1744" w:rsidP="00455A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455AED" w:rsidRPr="00907B74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455AED" w:rsidRPr="00907B74">
        <w:rPr>
          <w:rFonts w:ascii="Times New Roman" w:hAnsi="Times New Roman" w:cs="Times New Roman"/>
          <w:sz w:val="26"/>
          <w:szCs w:val="26"/>
        </w:rPr>
        <w:t xml:space="preserve">Средние результаты аттестации обучающихся в объединениях дополнительного образования. </w:t>
      </w:r>
      <w:proofErr w:type="gramEnd"/>
    </w:p>
    <w:p w:rsidR="00455AED" w:rsidRPr="00907B74" w:rsidRDefault="00ED1744" w:rsidP="00455A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455AED" w:rsidRPr="00907B74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455AED" w:rsidRPr="00907B74">
        <w:rPr>
          <w:rFonts w:ascii="Times New Roman" w:hAnsi="Times New Roman" w:cs="Times New Roman"/>
          <w:sz w:val="26"/>
          <w:szCs w:val="26"/>
        </w:rPr>
        <w:t>Четвертое место – ниже средних результаты участия в спортивных мероприятиях на муниципальном уровне.</w:t>
      </w:r>
      <w:proofErr w:type="gramEnd"/>
    </w:p>
    <w:p w:rsidR="00455AED" w:rsidRPr="00907B74" w:rsidRDefault="00ED1744" w:rsidP="00455AE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455AED" w:rsidRPr="00907B74">
        <w:rPr>
          <w:rFonts w:ascii="Times New Roman" w:hAnsi="Times New Roman" w:cs="Times New Roman"/>
          <w:sz w:val="26"/>
          <w:szCs w:val="26"/>
        </w:rPr>
        <w:t>. Высокие результаты участия ШСК «РОСТОК» в муниципальном этапе Всероссийских спортивных игр школьных спортивных клубов (участники  2010-2011гг.р.) – 1 место.</w:t>
      </w:r>
    </w:p>
    <w:p w:rsidR="00484813" w:rsidRPr="00907B74" w:rsidRDefault="00484813" w:rsidP="00484813">
      <w:pPr>
        <w:jc w:val="center"/>
        <w:rPr>
          <w:rFonts w:ascii="Times New Roman" w:hAnsi="Times New Roman"/>
          <w:b/>
          <w:sz w:val="26"/>
          <w:szCs w:val="26"/>
        </w:rPr>
      </w:pPr>
    </w:p>
    <w:p w:rsidR="005C2BA5" w:rsidRDefault="005C2BA5" w:rsidP="004848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2BA5" w:rsidRDefault="005C2BA5" w:rsidP="004848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55AED" w:rsidRPr="005C2BA5" w:rsidRDefault="00484813" w:rsidP="005C2BA5">
      <w:pPr>
        <w:jc w:val="center"/>
        <w:rPr>
          <w:rFonts w:ascii="Times New Roman" w:hAnsi="Times New Roman"/>
          <w:b/>
          <w:sz w:val="28"/>
          <w:szCs w:val="28"/>
        </w:rPr>
      </w:pPr>
      <w:r w:rsidRPr="00484813">
        <w:rPr>
          <w:rFonts w:ascii="Times New Roman" w:hAnsi="Times New Roman"/>
          <w:b/>
          <w:sz w:val="28"/>
          <w:szCs w:val="28"/>
        </w:rPr>
        <w:t>3.9. Профилактическая работа</w:t>
      </w:r>
    </w:p>
    <w:p w:rsidR="00484813" w:rsidRDefault="00484813" w:rsidP="00484813">
      <w:pPr>
        <w:suppressAutoHyphens/>
        <w:spacing w:after="0" w:line="240" w:lineRule="auto"/>
        <w:ind w:firstLine="360"/>
        <w:jc w:val="both"/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b/>
          <w:color w:val="000000"/>
          <w:kern w:val="2"/>
          <w:sz w:val="26"/>
          <w:szCs w:val="26"/>
          <w:lang w:eastAsia="zh-CN" w:bidi="hi-IN"/>
        </w:rPr>
        <w:t xml:space="preserve">Основная цель </w:t>
      </w: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профилактической работы школы   состоит в профилактике безнадзорности и правонарушений среди обучающихся: повышение уровня воспитательно-профилактической работы с подростками  и привлечение самих обучающихся к укреплению правопорядка в школе.</w:t>
      </w:r>
    </w:p>
    <w:p w:rsidR="00484813" w:rsidRDefault="00484813" w:rsidP="00484813">
      <w:pPr>
        <w:suppressAutoHyphens/>
        <w:spacing w:after="0" w:line="240" w:lineRule="auto"/>
        <w:ind w:firstLine="360"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b/>
          <w:color w:val="000000"/>
          <w:kern w:val="2"/>
          <w:sz w:val="26"/>
          <w:szCs w:val="26"/>
          <w:lang w:eastAsia="zh-CN" w:bidi="hi-IN"/>
        </w:rPr>
        <w:t>Задачи</w:t>
      </w: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:</w:t>
      </w:r>
    </w:p>
    <w:p w:rsidR="00484813" w:rsidRDefault="00484813" w:rsidP="00484813">
      <w:pPr>
        <w:numPr>
          <w:ilvl w:val="0"/>
          <w:numId w:val="14"/>
        </w:numPr>
        <w:suppressAutoHyphens/>
        <w:spacing w:after="0" w:line="240" w:lineRule="auto"/>
        <w:ind w:left="720" w:hanging="360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1. Обеспечение  социальной защиты прав несовершеннолетних.</w:t>
      </w:r>
    </w:p>
    <w:p w:rsidR="00484813" w:rsidRDefault="00484813" w:rsidP="00484813">
      <w:pPr>
        <w:numPr>
          <w:ilvl w:val="0"/>
          <w:numId w:val="14"/>
        </w:numPr>
        <w:suppressAutoHyphens/>
        <w:spacing w:after="0" w:line="240" w:lineRule="auto"/>
        <w:ind w:left="720" w:hanging="360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2. Развитие системы организации досуга и отдыха подростков.</w:t>
      </w:r>
    </w:p>
    <w:p w:rsidR="00484813" w:rsidRDefault="00484813" w:rsidP="00484813">
      <w:pPr>
        <w:numPr>
          <w:ilvl w:val="0"/>
          <w:numId w:val="14"/>
        </w:numPr>
        <w:suppressAutoHyphens/>
        <w:spacing w:after="0" w:line="240" w:lineRule="auto"/>
        <w:ind w:left="720" w:hanging="360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3. Пропаганда здорового образа жизни.</w:t>
      </w:r>
    </w:p>
    <w:p w:rsidR="00484813" w:rsidRDefault="00484813" w:rsidP="005C2BA5">
      <w:pPr>
        <w:numPr>
          <w:ilvl w:val="0"/>
          <w:numId w:val="14"/>
        </w:numPr>
        <w:suppressAutoHyphens/>
        <w:spacing w:after="0" w:line="240" w:lineRule="auto"/>
        <w:ind w:left="567" w:hanging="207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4. Координация предупредительно-профилактической деятельности всех подразделений и организаторов воспитательных мероприятий,  укрепление взаимодействия КГБУ </w:t>
      </w:r>
      <w:proofErr w:type="gramStart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СО</w:t>
      </w:r>
      <w:proofErr w:type="gramEnd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 «Центр семьи «Шарыповский», подразделение по делам несовершеннолетних.</w:t>
      </w:r>
    </w:p>
    <w:p w:rsidR="005C2BA5" w:rsidRPr="005C2BA5" w:rsidRDefault="005C2BA5" w:rsidP="005C2BA5">
      <w:pPr>
        <w:numPr>
          <w:ilvl w:val="0"/>
          <w:numId w:val="14"/>
        </w:numPr>
        <w:suppressAutoHyphens/>
        <w:spacing w:after="0" w:line="240" w:lineRule="auto"/>
        <w:ind w:left="567" w:hanging="207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</w:p>
    <w:p w:rsidR="00484813" w:rsidRPr="005C2BA5" w:rsidRDefault="00484813" w:rsidP="005C2BA5">
      <w:pPr>
        <w:suppressAutoHyphens/>
        <w:spacing w:line="240" w:lineRule="auto"/>
        <w:ind w:firstLine="360"/>
        <w:jc w:val="both"/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В результате решения данных задач в течение  2022 года были   получены следующие результаты.</w:t>
      </w:r>
    </w:p>
    <w:p w:rsidR="00484813" w:rsidRDefault="00484813" w:rsidP="00484813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WenQuanYi Micro Hei" w:hAnsi="Times New Roman" w:cs="Times New Roman"/>
          <w:b/>
          <w:color w:val="000000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b/>
          <w:color w:val="000000"/>
          <w:kern w:val="2"/>
          <w:sz w:val="26"/>
          <w:szCs w:val="26"/>
          <w:lang w:eastAsia="zh-CN" w:bidi="hi-IN"/>
        </w:rPr>
        <w:lastRenderedPageBreak/>
        <w:t>Состояние правопорядка в школе</w:t>
      </w:r>
    </w:p>
    <w:p w:rsidR="00484813" w:rsidRDefault="00484813" w:rsidP="00484813">
      <w:pPr>
        <w:suppressAutoHyphens/>
        <w:spacing w:after="0" w:line="240" w:lineRule="auto"/>
        <w:ind w:left="720"/>
        <w:contextualSpacing/>
        <w:jc w:val="center"/>
        <w:rPr>
          <w:rFonts w:ascii="Liberation Serif" w:eastAsia="WenQuanYi Micro Hei" w:hAnsi="Liberation Serif" w:cs="Lohit Devanagari"/>
          <w:kern w:val="2"/>
          <w:sz w:val="24"/>
          <w:szCs w:val="24"/>
          <w:lang w:eastAsia="zh-CN" w:bidi="hi-IN"/>
        </w:rPr>
      </w:pPr>
    </w:p>
    <w:tbl>
      <w:tblPr>
        <w:tblW w:w="0" w:type="auto"/>
        <w:tblInd w:w="62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08"/>
        <w:gridCol w:w="2977"/>
        <w:gridCol w:w="3544"/>
        <w:gridCol w:w="3402"/>
      </w:tblGrid>
      <w:tr w:rsidR="00484813" w:rsidTr="00484813">
        <w:tc>
          <w:tcPr>
            <w:tcW w:w="4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  <w:t>Период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  <w:t>ПДН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  <w:t>СОП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ED1744">
            <w:pPr>
              <w:suppressLineNumbers/>
              <w:suppressAutoHyphens/>
              <w:spacing w:after="0" w:line="240" w:lineRule="auto"/>
              <w:jc w:val="center"/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  <w:t xml:space="preserve">Профилактический </w:t>
            </w:r>
            <w:r w:rsidR="00484813">
              <w:rPr>
                <w:rFonts w:ascii="Liberation Serif" w:eastAsia="WenQuanYi Micro Hei" w:hAnsi="Liberation Serif" w:cs="Lohit Devanagari"/>
                <w:b/>
                <w:kern w:val="2"/>
                <w:sz w:val="24"/>
                <w:szCs w:val="24"/>
                <w:lang w:eastAsia="zh-CN" w:bidi="hi-IN"/>
              </w:rPr>
              <w:t>учет</w:t>
            </w:r>
          </w:p>
        </w:tc>
      </w:tr>
      <w:tr w:rsidR="00484813" w:rsidTr="00484813">
        <w:tc>
          <w:tcPr>
            <w:tcW w:w="41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01.01.22 г.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</w:tr>
      <w:tr w:rsidR="00484813" w:rsidTr="00484813">
        <w:tc>
          <w:tcPr>
            <w:tcW w:w="41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01.06.22 г.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</w:tr>
      <w:tr w:rsidR="00484813" w:rsidTr="00484813">
        <w:tc>
          <w:tcPr>
            <w:tcW w:w="41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01.09.22 г.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3</w:t>
            </w:r>
          </w:p>
        </w:tc>
      </w:tr>
      <w:tr w:rsidR="00484813" w:rsidTr="00484813">
        <w:tc>
          <w:tcPr>
            <w:tcW w:w="41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01.01.23 г.</w:t>
            </w:r>
          </w:p>
        </w:tc>
        <w:tc>
          <w:tcPr>
            <w:tcW w:w="29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35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34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84813" w:rsidRDefault="00484813">
            <w:pPr>
              <w:suppressLineNumbers/>
              <w:suppressAutoHyphens/>
              <w:spacing w:after="0" w:line="240" w:lineRule="auto"/>
              <w:jc w:val="both"/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WenQuanYi Micro Hei" w:hAnsi="Liberation Serif" w:cs="Lohit Devanagari"/>
                <w:kern w:val="2"/>
                <w:sz w:val="24"/>
                <w:szCs w:val="24"/>
                <w:lang w:eastAsia="zh-CN" w:bidi="hi-IN"/>
              </w:rPr>
              <w:t>4</w:t>
            </w:r>
          </w:p>
        </w:tc>
      </w:tr>
    </w:tbl>
    <w:p w:rsidR="00484813" w:rsidRDefault="00484813" w:rsidP="00484813">
      <w:pPr>
        <w:suppressAutoHyphens/>
        <w:spacing w:after="0" w:line="240" w:lineRule="auto"/>
        <w:jc w:val="both"/>
        <w:rPr>
          <w:rFonts w:eastAsia="Liberation Serif" w:cs="Liberation Serif"/>
          <w:kern w:val="2"/>
          <w:sz w:val="24"/>
          <w:szCs w:val="24"/>
          <w:u w:val="single"/>
          <w:lang w:eastAsia="zh-CN" w:bidi="hi-IN"/>
        </w:rPr>
      </w:pPr>
    </w:p>
    <w:p w:rsidR="00484813" w:rsidRDefault="00484813" w:rsidP="00484813">
      <w:pPr>
        <w:suppressAutoHyphens/>
        <w:spacing w:after="280" w:line="240" w:lineRule="auto"/>
        <w:ind w:firstLine="567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 xml:space="preserve">В 2022 году произошло увеличение количества </w:t>
      </w:r>
      <w:proofErr w:type="gramStart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обучающихся</w:t>
      </w:r>
      <w:proofErr w:type="gramEnd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, поставленных на учет в ПДН и профилактический учет. Основания постановки на учет: распитие спиртных напитков в период зимних каникул. Причинами и условиями, способствующими употреблению спиртных напитков, послужила бесконтрольность со стороны родителей за времяпровождением своих несовершеннолетних детей в каникулярное время.</w:t>
      </w:r>
    </w:p>
    <w:p w:rsidR="00484813" w:rsidRDefault="00484813" w:rsidP="00484813">
      <w:pPr>
        <w:suppressAutoHyphens/>
        <w:spacing w:after="280" w:line="240" w:lineRule="auto"/>
        <w:ind w:firstLine="567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 xml:space="preserve">Со всеми несовершеннолетними подростками, совершившими правонарушения и состоящими на учете в ПДН и на </w:t>
      </w:r>
      <w:proofErr w:type="spellStart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внутришкольном</w:t>
      </w:r>
      <w:proofErr w:type="spellEnd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 xml:space="preserve"> учете, проводится   работа со стороны администрации школы, социального педагога, классных руководителей, педагога-психолога. </w:t>
      </w:r>
    </w:p>
    <w:p w:rsidR="00484813" w:rsidRDefault="00484813" w:rsidP="00484813">
      <w:pPr>
        <w:suppressAutoHyphens/>
        <w:spacing w:after="280" w:line="240" w:lineRule="auto"/>
        <w:ind w:firstLine="567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Наблюдение за поведением детей, состоящих на профилактическом учете,  в коллективе, условиями проживания в семье, позволили выделить следующие причины совершения ими противоправных действий:</w:t>
      </w:r>
    </w:p>
    <w:p w:rsidR="00484813" w:rsidRDefault="00484813" w:rsidP="00484813">
      <w:pPr>
        <w:numPr>
          <w:ilvl w:val="0"/>
          <w:numId w:val="15"/>
        </w:numPr>
        <w:suppressAutoHyphens/>
        <w:spacing w:after="0" w:line="240" w:lineRule="auto"/>
        <w:ind w:left="1281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неблагополучие в семье; </w:t>
      </w:r>
    </w:p>
    <w:p w:rsidR="00484813" w:rsidRDefault="00484813" w:rsidP="00484813">
      <w:pPr>
        <w:numPr>
          <w:ilvl w:val="0"/>
          <w:numId w:val="15"/>
        </w:numPr>
        <w:suppressAutoHyphens/>
        <w:spacing w:after="120" w:line="240" w:lineRule="auto"/>
        <w:ind w:left="1281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отчужденность детей от семьи, школы;  </w:t>
      </w:r>
    </w:p>
    <w:p w:rsidR="00484813" w:rsidRDefault="00484813" w:rsidP="00484813">
      <w:pPr>
        <w:numPr>
          <w:ilvl w:val="0"/>
          <w:numId w:val="15"/>
        </w:numPr>
        <w:suppressAutoHyphens/>
        <w:spacing w:after="0" w:line="240" w:lineRule="auto"/>
        <w:ind w:left="1281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педагогическая запущенность;</w:t>
      </w:r>
    </w:p>
    <w:p w:rsidR="00484813" w:rsidRDefault="00484813" w:rsidP="00484813">
      <w:pPr>
        <w:numPr>
          <w:ilvl w:val="0"/>
          <w:numId w:val="15"/>
        </w:numPr>
        <w:suppressAutoHyphens/>
        <w:spacing w:after="0" w:line="240" w:lineRule="auto"/>
        <w:ind w:left="1281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влияние дурной компании.</w:t>
      </w:r>
    </w:p>
    <w:p w:rsidR="00907B74" w:rsidRDefault="00907B74" w:rsidP="00484813">
      <w:pPr>
        <w:suppressAutoHyphens/>
        <w:spacing w:after="280" w:line="240" w:lineRule="auto"/>
        <w:ind w:left="1287"/>
        <w:contextualSpacing/>
        <w:jc w:val="center"/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</w:pPr>
    </w:p>
    <w:p w:rsidR="00484813" w:rsidRDefault="00484813" w:rsidP="00484813">
      <w:pPr>
        <w:suppressAutoHyphens/>
        <w:spacing w:after="280" w:line="240" w:lineRule="auto"/>
        <w:ind w:left="1287"/>
        <w:contextualSpacing/>
        <w:jc w:val="center"/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</w:pPr>
      <w:r>
        <w:rPr>
          <w:rFonts w:ascii="Liberation Serif" w:eastAsia="WenQuanYi Micro Hei" w:hAnsi="Liberation Serif" w:cs="Lohit Devanagari"/>
          <w:b/>
          <w:color w:val="000000"/>
          <w:kern w:val="2"/>
          <w:sz w:val="28"/>
          <w:szCs w:val="28"/>
          <w:lang w:eastAsia="zh-CN" w:bidi="hi-IN"/>
        </w:rPr>
        <w:t>Пути реализации воспитательных задач</w:t>
      </w:r>
    </w:p>
    <w:p w:rsidR="00484813" w:rsidRDefault="00484813" w:rsidP="00484813">
      <w:pPr>
        <w:suppressAutoHyphens/>
        <w:spacing w:after="280" w:line="240" w:lineRule="auto"/>
        <w:ind w:left="1287"/>
        <w:contextualSpacing/>
        <w:jc w:val="center"/>
        <w:rPr>
          <w:rFonts w:ascii="Liberation Serif" w:eastAsia="WenQuanYi Micro Hei" w:hAnsi="Liberation Serif" w:cs="Lohit Devanagari"/>
          <w:kern w:val="2"/>
          <w:sz w:val="24"/>
          <w:szCs w:val="24"/>
          <w:lang w:eastAsia="zh-CN" w:bidi="hi-IN"/>
        </w:rPr>
      </w:pPr>
    </w:p>
    <w:p w:rsidR="00484813" w:rsidRDefault="00484813" w:rsidP="00484813">
      <w:pPr>
        <w:suppressAutoHyphens/>
        <w:spacing w:after="280" w:line="240" w:lineRule="auto"/>
        <w:ind w:firstLine="567"/>
        <w:contextualSpacing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u w:val="single"/>
          <w:lang w:eastAsia="zh-CN" w:bidi="hi-IN"/>
        </w:rPr>
        <w:t>Индивидуальная профилактическая работа</w:t>
      </w:r>
    </w:p>
    <w:p w:rsidR="00484813" w:rsidRDefault="00484813" w:rsidP="00484813">
      <w:pPr>
        <w:suppressAutoHyphens/>
        <w:spacing w:after="280" w:line="240" w:lineRule="auto"/>
        <w:ind w:firstLine="567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Со всеми несовершеннолетними подростками, поставленными на </w:t>
      </w:r>
      <w:proofErr w:type="spellStart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внутришкольный</w:t>
      </w:r>
      <w:proofErr w:type="spellEnd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 учет, учет в ПДН, согласно Федеральному Закону № 120 «Об основах системы профилактики безнадзорности и правонарушений несовершеннолетних», проводится индивидуальная профилактическая работа.</w:t>
      </w:r>
    </w:p>
    <w:p w:rsidR="00484813" w:rsidRDefault="00484813" w:rsidP="00484813">
      <w:pPr>
        <w:suppressAutoHyphens/>
        <w:spacing w:after="280" w:line="240" w:lineRule="auto"/>
        <w:ind w:firstLine="567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Liberation Serif" w:hAnsi="Times New Roman" w:cs="Times New Roman"/>
          <w:color w:val="000000"/>
          <w:kern w:val="2"/>
          <w:sz w:val="26"/>
          <w:szCs w:val="26"/>
          <w:lang w:eastAsia="zh-CN" w:bidi="hi-IN"/>
        </w:rPr>
        <w:t>По программе всеобуча все обучающиеся приступили к учебным занятиям.</w:t>
      </w:r>
    </w:p>
    <w:p w:rsidR="00484813" w:rsidRDefault="00484813" w:rsidP="00484813">
      <w:pPr>
        <w:suppressAutoHyphens/>
        <w:spacing w:line="240" w:lineRule="auto"/>
        <w:ind w:firstLine="567"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С целью выявления и изучения интересов, потребностей, трудностей и оказания помощи   подросткам, состоящим на учете в ПДН, организована   работа классного руководителя, инспектора ПДН, педагога-психолога, социального педагога, зам. директора по воспитательной работе. С </w:t>
      </w:r>
      <w:proofErr w:type="gramStart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подростками, состоящими на всех формах учета и их родителями проводились</w:t>
      </w:r>
      <w:proofErr w:type="gramEnd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 беседы, тренинги, коррекционно-развивающие занятия, направленные на недопустимость повторного совершения противоправных действий.  </w:t>
      </w: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lastRenderedPageBreak/>
        <w:t xml:space="preserve">Разработаны и реализовываются индивидуальные программы по реабилитации несовершеннолетних.  </w:t>
      </w:r>
      <w:proofErr w:type="gramStart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Все несовершеннолетние, состоящие на разных формах учета посещали</w:t>
      </w:r>
      <w:proofErr w:type="gramEnd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 учреждения дополнительного образования. </w:t>
      </w:r>
    </w:p>
    <w:p w:rsidR="00484813" w:rsidRDefault="00484813" w:rsidP="00484813">
      <w:pPr>
        <w:suppressAutoHyphens/>
        <w:spacing w:line="240" w:lineRule="auto"/>
        <w:ind w:firstLine="567"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proofErr w:type="gramStart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Классным руководителям были даны рекомендации по составлению планов индивидуальной профилактической работы с обучающимися, состоящими на различных формах учета. </w:t>
      </w:r>
      <w:proofErr w:type="gramEnd"/>
    </w:p>
    <w:p w:rsidR="00484813" w:rsidRDefault="00484813" w:rsidP="00484813">
      <w:pPr>
        <w:suppressAutoHyphens/>
        <w:spacing w:after="0" w:line="240" w:lineRule="auto"/>
        <w:ind w:firstLine="567"/>
        <w:contextualSpacing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Liberation Serif" w:hAnsi="Times New Roman" w:cs="Times New Roman"/>
          <w:kern w:val="2"/>
          <w:sz w:val="26"/>
          <w:szCs w:val="26"/>
          <w:u w:val="single"/>
          <w:lang w:eastAsia="zh-CN" w:bidi="hi-IN"/>
        </w:rPr>
        <w:t>Профилактическая работа в классных коллективах</w:t>
      </w:r>
    </w:p>
    <w:p w:rsidR="00484813" w:rsidRDefault="00484813" w:rsidP="00484813">
      <w:pPr>
        <w:suppressAutoHyphens/>
        <w:spacing w:line="240" w:lineRule="auto"/>
        <w:ind w:firstLine="567"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proofErr w:type="gramStart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На классных часах обучающимся предоставляется объективная информация о влиянии табака, алкоголя, наркотиков на организм человека, формируется негативное отношение к наркотикам, курению и распитию спиртных напитков, а так же формируется умение противостоять давлению сверстников, осуществляется предупреждение суицидальных наклонностей подростков, формируется позиция о недопустимости принятия участия в массовых несанкционированных мероприятиях.</w:t>
      </w:r>
      <w:proofErr w:type="gramEnd"/>
    </w:p>
    <w:p w:rsidR="00484813" w:rsidRDefault="00484813" w:rsidP="00484813">
      <w:pPr>
        <w:suppressAutoHyphens/>
        <w:spacing w:line="240" w:lineRule="auto"/>
        <w:ind w:firstLine="567"/>
        <w:jc w:val="both"/>
        <w:rPr>
          <w:rFonts w:ascii="Times New Roman" w:eastAsia="Liberation Serif" w:hAnsi="Times New Roman" w:cs="Times New Roman"/>
          <w:i/>
          <w:iCs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 xml:space="preserve">В результате анализа за предыдущие годы выявлены эффективные формы профилактической работы с </w:t>
      </w:r>
      <w:proofErr w:type="gramStart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обучающимися</w:t>
      </w:r>
      <w:proofErr w:type="gramEnd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: Дни здоровья, индивидуальные консультации, психологические тренинги, спортивные соревнования, акции, классные часы, круглые столы, беседы со специалистами ПДН и наркологического кабинета КГБУЗ «</w:t>
      </w:r>
      <w:proofErr w:type="spellStart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Шарыповская</w:t>
      </w:r>
      <w:proofErr w:type="spellEnd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 xml:space="preserve"> городская больница». </w:t>
      </w:r>
    </w:p>
    <w:p w:rsidR="00484813" w:rsidRPr="00484813" w:rsidRDefault="00484813" w:rsidP="00484813">
      <w:pPr>
        <w:suppressAutoHyphens/>
        <w:spacing w:line="240" w:lineRule="auto"/>
        <w:ind w:firstLine="567"/>
        <w:jc w:val="both"/>
        <w:rPr>
          <w:rFonts w:ascii="Times New Roman" w:eastAsia="Liberation Serif" w:hAnsi="Times New Roman" w:cs="Times New Roman"/>
          <w:i/>
          <w:iCs/>
          <w:kern w:val="2"/>
          <w:sz w:val="26"/>
          <w:szCs w:val="26"/>
          <w:lang w:eastAsia="zh-CN" w:bidi="hi-IN"/>
        </w:rPr>
      </w:pPr>
      <w:r>
        <w:rPr>
          <w:rFonts w:ascii="Times New Roman" w:eastAsia="Liberation Serif" w:hAnsi="Times New Roman" w:cs="Times New Roman"/>
          <w:i/>
          <w:iCs/>
          <w:kern w:val="2"/>
          <w:sz w:val="26"/>
          <w:szCs w:val="26"/>
          <w:lang w:eastAsia="zh-CN" w:bidi="hi-IN"/>
        </w:rPr>
        <w:tab/>
      </w:r>
      <w:r>
        <w:rPr>
          <w:rFonts w:ascii="Times New Roman" w:eastAsia="WenQuanYi Micro Hei" w:hAnsi="Times New Roman" w:cs="Times New Roman"/>
          <w:kern w:val="2"/>
          <w:sz w:val="26"/>
          <w:szCs w:val="26"/>
          <w:u w:val="single"/>
          <w:lang w:eastAsia="zh-CN" w:bidi="hi-IN"/>
        </w:rPr>
        <w:t>Работа с родителями</w:t>
      </w:r>
    </w:p>
    <w:p w:rsidR="00484813" w:rsidRDefault="00484813" w:rsidP="00484813">
      <w:pPr>
        <w:suppressAutoHyphens/>
        <w:spacing w:line="240" w:lineRule="auto"/>
        <w:ind w:firstLine="567"/>
        <w:jc w:val="both"/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В рамках просветительской деятельности среди родителей были проведены: родительская конференция на тему: «</w:t>
      </w:r>
      <w:proofErr w:type="gramStart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Ответственное</w:t>
      </w:r>
      <w:proofErr w:type="gramEnd"/>
      <w:r w:rsidR="00ED1744"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 xml:space="preserve"> </w:t>
      </w:r>
      <w:proofErr w:type="spellStart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родительство</w:t>
      </w:r>
      <w:proofErr w:type="spellEnd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 xml:space="preserve">»; родительские собрания на темы: «Конфликты с детьми. Подростковый суицид», «Выявление </w:t>
      </w:r>
      <w:proofErr w:type="gramStart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>обучающихся</w:t>
      </w:r>
      <w:proofErr w:type="gramEnd"/>
      <w:r>
        <w:rPr>
          <w:rFonts w:ascii="Times New Roman" w:eastAsia="WenQuanYi Micro Hei" w:hAnsi="Times New Roman" w:cs="Times New Roman"/>
          <w:kern w:val="2"/>
          <w:sz w:val="26"/>
          <w:szCs w:val="26"/>
          <w:lang w:eastAsia="zh-CN" w:bidi="hi-IN"/>
        </w:rPr>
        <w:t xml:space="preserve"> с деструктивным поведением», «Профилактика распространения криминального контента в сети интернет». Регулярно проводятся индивидуальные беседы, направленные на разрешение конфликтных ситуаций. Индивидуальные консультации об ответственности родителей за воспитание детей.</w:t>
      </w:r>
    </w:p>
    <w:p w:rsidR="00484813" w:rsidRPr="00484813" w:rsidRDefault="00484813" w:rsidP="00484813">
      <w:pPr>
        <w:suppressAutoHyphens/>
        <w:spacing w:line="240" w:lineRule="auto"/>
        <w:ind w:firstLine="567"/>
        <w:jc w:val="both"/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Вся  работа  с детьми, проживающими в семьях СОП,    проводится совместно со специалистами КГБУ </w:t>
      </w:r>
      <w:proofErr w:type="gramStart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СО</w:t>
      </w:r>
      <w:proofErr w:type="gramEnd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 Центр семьи «Шарыповский</w:t>
      </w:r>
      <w:r w:rsidR="00ED1744"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»</w:t>
      </w: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 и ПДН. </w:t>
      </w:r>
    </w:p>
    <w:p w:rsidR="00484813" w:rsidRDefault="00484813" w:rsidP="00484813">
      <w:pPr>
        <w:suppressAutoHyphens/>
        <w:spacing w:after="0" w:line="240" w:lineRule="auto"/>
        <w:ind w:firstLine="567"/>
        <w:jc w:val="both"/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u w:val="single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u w:val="single"/>
          <w:lang w:eastAsia="zh-CN" w:bidi="hi-IN"/>
        </w:rPr>
        <w:t>Деятельность Совета профилактики</w:t>
      </w:r>
    </w:p>
    <w:p w:rsidR="00484813" w:rsidRDefault="00484813" w:rsidP="00484813">
      <w:pPr>
        <w:suppressAutoHyphens/>
        <w:spacing w:after="0" w:line="240" w:lineRule="auto"/>
        <w:ind w:firstLine="567"/>
        <w:jc w:val="both"/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</w:pPr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С целью предупреждения правонарушений в школе работает Совет по профилактике правонарушений, на котором рассматриваются вопросы, связанные с нарушением правил Устава школы, занятостью во внеурочное время. Проводится анализ правонарушений и общественно-опасных деяний, совершаемых </w:t>
      </w:r>
      <w:proofErr w:type="gramStart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>обучающимися</w:t>
      </w:r>
      <w:proofErr w:type="gramEnd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. В план включены вопросы по правовому всеобучу родителей, которые не выполняют свои родительские обязанности в полном объеме. </w:t>
      </w:r>
      <w:proofErr w:type="gramStart"/>
      <w:r>
        <w:rPr>
          <w:rFonts w:ascii="Times New Roman" w:eastAsia="WenQuanYi Micro Hei" w:hAnsi="Times New Roman" w:cs="Times New Roman"/>
          <w:color w:val="000000"/>
          <w:kern w:val="2"/>
          <w:sz w:val="26"/>
          <w:szCs w:val="26"/>
          <w:lang w:eastAsia="zh-CN" w:bidi="hi-IN"/>
        </w:rPr>
        <w:t xml:space="preserve">Особое внимание уделяется работе с детьми, находящимися под опекой и попечительством, с обучающимися  с ОВЗ, с обучающимися, состоящими на различных видах учета. </w:t>
      </w:r>
      <w:proofErr w:type="gramEnd"/>
    </w:p>
    <w:p w:rsidR="00455AED" w:rsidRDefault="00455AED" w:rsidP="0048481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E15024" w:rsidRDefault="00E15024" w:rsidP="00855D1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C46B36" w:rsidRPr="00076E02" w:rsidRDefault="009D5D4F" w:rsidP="00455AED">
      <w:pPr>
        <w:pStyle w:val="17PRIL-header"/>
        <w:pBdr>
          <w:top w:val="none" w:sz="0" w:space="0" w:color="auto"/>
          <w:bottom w:val="none" w:sz="0" w:space="0" w:color="auto"/>
        </w:pBdr>
        <w:tabs>
          <w:tab w:val="left" w:pos="3886"/>
          <w:tab w:val="center" w:pos="7285"/>
        </w:tabs>
        <w:spacing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</w:r>
      <w:r w:rsidR="00484813" w:rsidRPr="00ED1744">
        <w:rPr>
          <w:rFonts w:ascii="Times New Roman" w:hAnsi="Times New Roman" w:cs="Times New Roman"/>
          <w:sz w:val="28"/>
          <w:szCs w:val="28"/>
        </w:rPr>
        <w:t>4.0.</w:t>
      </w:r>
      <w:r w:rsidR="0048481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B309D" w:rsidRPr="00076E02">
        <w:rPr>
          <w:rFonts w:ascii="Times New Roman" w:hAnsi="Times New Roman"/>
          <w:sz w:val="28"/>
          <w:szCs w:val="28"/>
        </w:rPr>
        <w:t>Материально-техническое оснащение кабинетов</w:t>
      </w:r>
    </w:p>
    <w:p w:rsidR="00C46B36" w:rsidRPr="009058EC" w:rsidRDefault="00C46B36" w:rsidP="009058EC">
      <w:pPr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 w:rsidRPr="00EB73A1">
        <w:rPr>
          <w:rFonts w:ascii="Times New Roman" w:hAnsi="Times New Roman" w:cs="Times New Roman"/>
          <w:bCs/>
          <w:color w:val="000000"/>
          <w:sz w:val="26"/>
          <w:szCs w:val="26"/>
        </w:rPr>
        <w:lastRenderedPageBreak/>
        <w:tab/>
        <w:t xml:space="preserve"> Всего в школе 40 учебных кабинетов, классных</w:t>
      </w:r>
      <w:r w:rsidR="00806296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EB73A1">
        <w:rPr>
          <w:rFonts w:ascii="Times New Roman" w:hAnsi="Times New Roman" w:cs="Times New Roman"/>
          <w:bCs/>
          <w:sz w:val="26"/>
          <w:szCs w:val="26"/>
        </w:rPr>
        <w:t>комнат и лабораторий.</w:t>
      </w:r>
      <w:r w:rsidR="0080629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EB73A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Есть кабинет психолога, социального педагога, музыки, логопедический пункт, библиотека с читальным залом, оборудованный медицинский кабинет, </w:t>
      </w:r>
      <w:r w:rsidR="00EC6195" w:rsidRPr="00EB73A1">
        <w:rPr>
          <w:rFonts w:ascii="Times New Roman" w:hAnsi="Times New Roman" w:cs="Times New Roman"/>
          <w:bCs/>
          <w:color w:val="000000"/>
          <w:sz w:val="26"/>
          <w:szCs w:val="26"/>
        </w:rPr>
        <w:t>столовая на 12</w:t>
      </w:r>
      <w:r w:rsidRPr="00EB73A1">
        <w:rPr>
          <w:rFonts w:ascii="Times New Roman" w:hAnsi="Times New Roman" w:cs="Times New Roman"/>
          <w:bCs/>
          <w:color w:val="000000"/>
          <w:sz w:val="26"/>
          <w:szCs w:val="26"/>
        </w:rPr>
        <w:t>0 мест, актовый зал на 140 мест, 2 спортивных зала (большой и малый), лыжная, тренажерный зал. Имеется спортивная площадка для иг</w:t>
      </w:r>
      <w:r w:rsidR="00EC6195" w:rsidRPr="00EB73A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р в волейбол, футбол, баскетбол, имеются </w:t>
      </w:r>
      <w:r w:rsidRPr="00EB73A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теннисные столы.</w:t>
      </w:r>
      <w:r w:rsidR="009058E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="009058EC" w:rsidRPr="00907B74">
        <w:rPr>
          <w:rFonts w:ascii="Times New Roman" w:hAnsi="Times New Roman" w:cs="Times New Roman"/>
          <w:sz w:val="26"/>
          <w:szCs w:val="26"/>
        </w:rPr>
        <w:t xml:space="preserve">В целом в школе  созданы </w:t>
      </w:r>
      <w:r w:rsidR="009058EC" w:rsidRPr="00907B74">
        <w:rPr>
          <w:rFonts w:ascii="Times New Roman" w:hAnsi="Times New Roman" w:cs="Times New Roman"/>
          <w:bCs/>
          <w:sz w:val="26"/>
          <w:szCs w:val="26"/>
        </w:rPr>
        <w:t>безопасные комфортные условия</w:t>
      </w:r>
      <w:r w:rsidR="009058EC" w:rsidRPr="00907B74">
        <w:rPr>
          <w:rFonts w:ascii="Times New Roman" w:hAnsi="Times New Roman" w:cs="Times New Roman"/>
          <w:sz w:val="26"/>
          <w:szCs w:val="26"/>
        </w:rPr>
        <w:t xml:space="preserve"> для всех участников образовательной деятельности. </w:t>
      </w:r>
    </w:p>
    <w:p w:rsidR="00BD2BD3" w:rsidRDefault="00BD2BD3" w:rsidP="00BD2BD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F0AF8" w:rsidRDefault="002F0AF8" w:rsidP="00BD2BD3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0DCE">
        <w:rPr>
          <w:rFonts w:ascii="Times New Roman" w:hAnsi="Times New Roman" w:cs="Times New Roman"/>
          <w:b/>
          <w:sz w:val="26"/>
          <w:szCs w:val="26"/>
        </w:rPr>
        <w:t>Оснащенность учебных кабинетов:</w:t>
      </w:r>
    </w:p>
    <w:p w:rsidR="00D70DCE" w:rsidRPr="00D70DCE" w:rsidRDefault="00D70DCE" w:rsidP="00BD2BD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3"/>
        <w:tblW w:w="0" w:type="auto"/>
        <w:tblInd w:w="675" w:type="dxa"/>
        <w:tblLook w:val="04A0"/>
      </w:tblPr>
      <w:tblGrid>
        <w:gridCol w:w="1560"/>
        <w:gridCol w:w="4819"/>
        <w:gridCol w:w="2693"/>
        <w:gridCol w:w="3686"/>
      </w:tblGrid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кабинетов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оснащенности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оснащенности практической части</w:t>
            </w: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BD2BD3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59,26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C2BA5">
              <w:rPr>
                <w:rFonts w:ascii="Times New Roman" w:hAnsi="Times New Roman" w:cs="Times New Roman"/>
                <w:sz w:val="24"/>
                <w:szCs w:val="24"/>
              </w:rPr>
              <w:t>5,56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r w:rsidR="005C2BA5">
              <w:rPr>
                <w:rFonts w:ascii="Times New Roman" w:hAnsi="Times New Roman" w:cs="Times New Roman"/>
                <w:sz w:val="24"/>
                <w:szCs w:val="24"/>
              </w:rPr>
              <w:t xml:space="preserve"> (включая экономику, право)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D2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D2B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48,61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5C2B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="00B2766A">
              <w:rPr>
                <w:rFonts w:ascii="Times New Roman" w:hAnsi="Times New Roman" w:cs="Times New Roman"/>
                <w:sz w:val="24"/>
                <w:szCs w:val="24"/>
              </w:rPr>
              <w:t xml:space="preserve"> (спортзалы)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62,2</w:t>
            </w: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</w:tr>
      <w:tr w:rsidR="00BD2BD3" w:rsidTr="00C46B3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276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BD3" w:rsidRDefault="00BD2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</w:tr>
    </w:tbl>
    <w:p w:rsidR="00EB73A1" w:rsidRDefault="00EB73A1" w:rsidP="00C46B36">
      <w:pPr>
        <w:spacing w:after="0"/>
        <w:rPr>
          <w:rFonts w:ascii="Times New Roman" w:hAnsi="Times New Roman"/>
          <w:b/>
          <w:sz w:val="24"/>
          <w:szCs w:val="24"/>
          <w:highlight w:val="yellow"/>
        </w:rPr>
      </w:pPr>
    </w:p>
    <w:p w:rsidR="00C46B36" w:rsidRDefault="00C46B36" w:rsidP="00C46B36">
      <w:pPr>
        <w:spacing w:after="0"/>
        <w:rPr>
          <w:rFonts w:ascii="Times New Roman" w:hAnsi="Times New Roman"/>
          <w:b/>
          <w:sz w:val="24"/>
          <w:szCs w:val="24"/>
        </w:rPr>
      </w:pPr>
      <w:r w:rsidRPr="00EB73A1">
        <w:rPr>
          <w:rFonts w:ascii="Times New Roman" w:hAnsi="Times New Roman"/>
          <w:b/>
          <w:sz w:val="24"/>
          <w:szCs w:val="24"/>
        </w:rPr>
        <w:t>Материально-техническое оснащение кабинетов</w:t>
      </w:r>
      <w:r w:rsidR="00EB73A1">
        <w:rPr>
          <w:rFonts w:ascii="Times New Roman" w:hAnsi="Times New Roman"/>
          <w:b/>
          <w:sz w:val="24"/>
          <w:szCs w:val="24"/>
        </w:rPr>
        <w:t xml:space="preserve"> ТСО</w:t>
      </w:r>
    </w:p>
    <w:p w:rsidR="002F0AF8" w:rsidRPr="00833A5F" w:rsidRDefault="002F0AF8" w:rsidP="00C46B36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418"/>
        <w:gridCol w:w="1276"/>
        <w:gridCol w:w="1134"/>
        <w:gridCol w:w="1134"/>
        <w:gridCol w:w="992"/>
        <w:gridCol w:w="1843"/>
        <w:gridCol w:w="1275"/>
        <w:gridCol w:w="1701"/>
        <w:gridCol w:w="1418"/>
      </w:tblGrid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кабинета 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Компьютер</w:t>
            </w:r>
          </w:p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ноутбук 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Проектор 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Принтер 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Ксерокс 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Сканер 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Интерактивная доска 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>Телевизор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>Магнитофон/</w:t>
            </w:r>
          </w:p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>Видеомаг</w:t>
            </w:r>
            <w:proofErr w:type="spellEnd"/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color w:val="000000"/>
                <w:sz w:val="24"/>
                <w:szCs w:val="24"/>
              </w:rPr>
              <w:t>Подключѐн Интернет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Начальные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кл.2-01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Начальные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кл.2-02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Начальные </w:t>
            </w:r>
            <w:r w:rsidR="00B2766A">
              <w:rPr>
                <w:rFonts w:ascii="Times New Roman" w:hAnsi="Times New Roman"/>
                <w:sz w:val="24"/>
                <w:szCs w:val="24"/>
              </w:rPr>
              <w:t>кл.2-03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Начальные </w:t>
            </w:r>
            <w:r w:rsidR="00B2766A">
              <w:rPr>
                <w:rFonts w:ascii="Times New Roman" w:hAnsi="Times New Roman"/>
                <w:sz w:val="24"/>
                <w:szCs w:val="24"/>
              </w:rPr>
              <w:t>кл.2-04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Начальные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кл.2-06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Начальные </w:t>
            </w:r>
            <w:proofErr w:type="spellStart"/>
            <w:r w:rsidRPr="00F74AC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F74AC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2-07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Начальные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кл.2-08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Начальные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кл.2-09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яз.3-11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Русский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яз.3-13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 xml:space="preserve"> 3-01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 xml:space="preserve"> 3-03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  <w:r w:rsidR="00B276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-13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Физика</w:t>
            </w:r>
            <w:r w:rsidR="00B276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2-12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B2766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tcBorders>
              <w:bottom w:val="nil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3-15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:rsidR="00C46B36" w:rsidRPr="00F74AC9" w:rsidRDefault="00205AA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История, </w:t>
            </w:r>
            <w:proofErr w:type="gramStart"/>
            <w:r w:rsidRPr="00F74AC9">
              <w:rPr>
                <w:rFonts w:ascii="Times New Roman" w:hAnsi="Times New Roman"/>
                <w:sz w:val="24"/>
                <w:szCs w:val="24"/>
              </w:rPr>
              <w:t>общ</w:t>
            </w:r>
            <w:proofErr w:type="gramEnd"/>
            <w:r w:rsidRPr="00F74AC9">
              <w:rPr>
                <w:rFonts w:ascii="Times New Roman" w:hAnsi="Times New Roman"/>
                <w:sz w:val="24"/>
                <w:szCs w:val="24"/>
              </w:rPr>
              <w:t>.2-10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История, </w:t>
            </w:r>
            <w:proofErr w:type="gramStart"/>
            <w:r w:rsidRPr="00F74AC9">
              <w:rPr>
                <w:rFonts w:ascii="Times New Roman" w:hAnsi="Times New Roman"/>
                <w:sz w:val="24"/>
                <w:szCs w:val="24"/>
              </w:rPr>
              <w:t>общ</w:t>
            </w:r>
            <w:proofErr w:type="gramEnd"/>
            <w:r w:rsidRPr="00F74AC9">
              <w:rPr>
                <w:rFonts w:ascii="Times New Roman" w:hAnsi="Times New Roman"/>
                <w:sz w:val="24"/>
                <w:szCs w:val="24"/>
              </w:rPr>
              <w:t>.3-14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Англ.яз.3-05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Англ.яз.3-10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Немецкий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яз. 3-02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Химия 1-04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Географ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>1-09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 1-05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девочки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Физкультура 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 xml:space="preserve"> б/з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Физкультура</w:t>
            </w:r>
            <w:r w:rsidRPr="00F74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74AC9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F74AC9">
              <w:rPr>
                <w:rFonts w:ascii="Times New Roman" w:hAnsi="Times New Roman"/>
                <w:sz w:val="24"/>
                <w:szCs w:val="24"/>
              </w:rPr>
              <w:t>/з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4AC9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gramStart"/>
            <w:r w:rsidRPr="00F74AC9"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 w:rsidRPr="00F74AC9">
              <w:rPr>
                <w:rFonts w:ascii="Times New Roman" w:hAnsi="Times New Roman"/>
                <w:sz w:val="24"/>
                <w:szCs w:val="24"/>
              </w:rPr>
              <w:t>огопеда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4AC9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gramStart"/>
            <w:r w:rsidRPr="00F74AC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F74AC9">
              <w:rPr>
                <w:rFonts w:ascii="Times New Roman" w:hAnsi="Times New Roman"/>
                <w:sz w:val="24"/>
                <w:szCs w:val="24"/>
              </w:rPr>
              <w:t>сихолога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74AC9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gramStart"/>
            <w:r w:rsidRPr="00F74AC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F74AC9">
              <w:rPr>
                <w:rFonts w:ascii="Times New Roman" w:hAnsi="Times New Roman"/>
                <w:sz w:val="24"/>
                <w:szCs w:val="24"/>
              </w:rPr>
              <w:t>оцпедагога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Организаторская/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.з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Приемная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ED1744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</w:t>
            </w:r>
            <w:r w:rsidR="00C46B36" w:rsidRPr="00F74AC9">
              <w:rPr>
                <w:rFonts w:ascii="Times New Roman" w:hAnsi="Times New Roman"/>
                <w:sz w:val="24"/>
                <w:szCs w:val="24"/>
              </w:rPr>
              <w:t xml:space="preserve"> директора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4AC9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Учительская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C46B36" w:rsidRPr="00F74AC9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46B36" w:rsidRPr="00E10D35" w:rsidTr="00C46B36">
        <w:tc>
          <w:tcPr>
            <w:tcW w:w="2552" w:type="dxa"/>
            <w:shd w:val="clear" w:color="auto" w:fill="auto"/>
          </w:tcPr>
          <w:p w:rsidR="00C46B36" w:rsidRDefault="00C46B36" w:rsidP="00C46B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shd w:val="clear" w:color="auto" w:fill="auto"/>
          </w:tcPr>
          <w:p w:rsidR="00C46B36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146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C46B36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shd w:val="clear" w:color="auto" w:fill="auto"/>
          </w:tcPr>
          <w:p w:rsidR="00C46B36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146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C46B36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C46B36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1467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C46B36" w:rsidRDefault="00C46B36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shd w:val="clear" w:color="auto" w:fill="auto"/>
          </w:tcPr>
          <w:p w:rsidR="00C46B36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C46B36" w:rsidRDefault="00A157BC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C46B36" w:rsidRDefault="00E1467A" w:rsidP="00C46B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:rsidR="002F0AF8" w:rsidRDefault="002F0AF8" w:rsidP="007E439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4C0C" w:rsidRPr="000E7D45" w:rsidRDefault="002771A4" w:rsidP="007E439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E7D45">
        <w:rPr>
          <w:rFonts w:ascii="Times New Roman" w:hAnsi="Times New Roman" w:cs="Times New Roman"/>
          <w:sz w:val="26"/>
          <w:szCs w:val="26"/>
        </w:rPr>
        <w:t>В рамках реализации нац</w:t>
      </w:r>
      <w:r w:rsidR="005A1CB7" w:rsidRPr="000E7D45">
        <w:rPr>
          <w:rFonts w:ascii="Times New Roman" w:hAnsi="Times New Roman" w:cs="Times New Roman"/>
          <w:sz w:val="26"/>
          <w:szCs w:val="26"/>
        </w:rPr>
        <w:t xml:space="preserve">ионального </w:t>
      </w:r>
      <w:r w:rsidR="009058EC" w:rsidRPr="000E7D45">
        <w:rPr>
          <w:rFonts w:ascii="Times New Roman" w:hAnsi="Times New Roman" w:cs="Times New Roman"/>
          <w:sz w:val="26"/>
          <w:szCs w:val="26"/>
        </w:rPr>
        <w:t>проекта «Цифровая образовательная среда</w:t>
      </w:r>
      <w:r w:rsidRPr="000E7D45">
        <w:rPr>
          <w:rFonts w:ascii="Times New Roman" w:hAnsi="Times New Roman" w:cs="Times New Roman"/>
          <w:sz w:val="26"/>
          <w:szCs w:val="26"/>
        </w:rPr>
        <w:t>» школа получила 34 ноутбука и</w:t>
      </w:r>
      <w:r w:rsidR="00573F12">
        <w:rPr>
          <w:rFonts w:ascii="Times New Roman" w:hAnsi="Times New Roman" w:cs="Times New Roman"/>
          <w:sz w:val="26"/>
          <w:szCs w:val="26"/>
        </w:rPr>
        <w:t xml:space="preserve"> 1</w:t>
      </w:r>
      <w:r w:rsidRPr="000E7D45">
        <w:rPr>
          <w:rFonts w:ascii="Times New Roman" w:hAnsi="Times New Roman" w:cs="Times New Roman"/>
          <w:sz w:val="26"/>
          <w:szCs w:val="26"/>
        </w:rPr>
        <w:t xml:space="preserve"> МФУ.</w:t>
      </w:r>
    </w:p>
    <w:p w:rsidR="00D70DCE" w:rsidRDefault="00D70DCE" w:rsidP="00D70DC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72DF7" w:rsidRPr="00D70DCE" w:rsidRDefault="009058EC" w:rsidP="00D70DCE">
      <w:pPr>
        <w:spacing w:after="0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0E7D45">
        <w:rPr>
          <w:rFonts w:ascii="Times New Roman" w:hAnsi="Times New Roman" w:cs="Times New Roman"/>
          <w:sz w:val="26"/>
          <w:szCs w:val="26"/>
        </w:rPr>
        <w:t>Однако,</w:t>
      </w:r>
      <w:r w:rsidR="00091EAE" w:rsidRPr="000E7D45">
        <w:rPr>
          <w:rFonts w:ascii="Times New Roman" w:hAnsi="Times New Roman" w:cs="Times New Roman"/>
          <w:sz w:val="26"/>
          <w:szCs w:val="26"/>
        </w:rPr>
        <w:t xml:space="preserve"> </w:t>
      </w:r>
      <w:r w:rsidRPr="000E7D45">
        <w:rPr>
          <w:rFonts w:ascii="Times New Roman" w:hAnsi="Times New Roman" w:cs="Times New Roman"/>
          <w:sz w:val="26"/>
          <w:szCs w:val="26"/>
        </w:rPr>
        <w:t xml:space="preserve"> </w:t>
      </w:r>
      <w:r w:rsidR="00D70DCE">
        <w:rPr>
          <w:rFonts w:ascii="Times New Roman" w:hAnsi="Times New Roman" w:cs="Times New Roman"/>
          <w:sz w:val="26"/>
          <w:szCs w:val="26"/>
        </w:rPr>
        <w:t>материально- техническое  и информационное обеспечение</w:t>
      </w:r>
      <w:r w:rsidR="00D70DCE" w:rsidRPr="000E7D45">
        <w:rPr>
          <w:rFonts w:ascii="Times New Roman" w:hAnsi="Times New Roman" w:cs="Times New Roman"/>
          <w:sz w:val="26"/>
          <w:szCs w:val="26"/>
        </w:rPr>
        <w:t xml:space="preserve"> учреждения</w:t>
      </w:r>
      <w:r w:rsidR="00D70DCE">
        <w:rPr>
          <w:rFonts w:ascii="Times New Roman" w:hAnsi="Times New Roman" w:cs="Times New Roman"/>
          <w:sz w:val="26"/>
          <w:szCs w:val="26"/>
        </w:rPr>
        <w:t xml:space="preserve"> на недостаточном уровне.</w:t>
      </w:r>
      <w:r w:rsidR="00D70DC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70DCE">
        <w:rPr>
          <w:rFonts w:ascii="Times New Roman" w:hAnsi="Times New Roman" w:cs="Times New Roman"/>
          <w:sz w:val="26"/>
          <w:szCs w:val="26"/>
        </w:rPr>
        <w:t>Т</w:t>
      </w:r>
      <w:r w:rsidR="002F0AF8" w:rsidRPr="000E7D45">
        <w:rPr>
          <w:rFonts w:ascii="Times New Roman" w:hAnsi="Times New Roman" w:cs="Times New Roman"/>
          <w:sz w:val="26"/>
          <w:szCs w:val="26"/>
        </w:rPr>
        <w:t>ребуется постоянное пополн</w:t>
      </w:r>
      <w:r w:rsidR="000E7D45" w:rsidRPr="000E7D45">
        <w:rPr>
          <w:rFonts w:ascii="Times New Roman" w:hAnsi="Times New Roman" w:cs="Times New Roman"/>
          <w:sz w:val="26"/>
          <w:szCs w:val="26"/>
        </w:rPr>
        <w:t>ение, обновление  оборудования.</w:t>
      </w:r>
    </w:p>
    <w:p w:rsidR="00E72DF7" w:rsidRPr="000E7D45" w:rsidRDefault="00E72DF7" w:rsidP="000E7D45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A1CB7" w:rsidRDefault="005A1CB7" w:rsidP="00CA41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DF7" w:rsidRDefault="00E72DF7" w:rsidP="00E146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2DF7" w:rsidRDefault="00E72DF7" w:rsidP="00FE6A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7BB6" w:rsidRPr="00A3055E" w:rsidRDefault="006C1CF1" w:rsidP="006C1C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5734"/>
            <wp:effectExtent l="19050" t="0" r="6350" b="0"/>
            <wp:docPr id="6" name="Рисунок 6" descr="C:\Users\User\AppData\Local\Microsoft\Windows\INetCache\Content.Word\Последняя страниц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Последняя страница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BB6" w:rsidRPr="00A3055E" w:rsidSect="006C1CF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0C2" w:rsidRDefault="00D660C2" w:rsidP="00021A9A">
      <w:pPr>
        <w:spacing w:after="0" w:line="240" w:lineRule="auto"/>
      </w:pPr>
      <w:r>
        <w:separator/>
      </w:r>
    </w:p>
  </w:endnote>
  <w:endnote w:type="continuationSeparator" w:id="0">
    <w:p w:rsidR="00D660C2" w:rsidRDefault="00D660C2" w:rsidP="00021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roid Sans Fallback">
    <w:charset w:val="01"/>
    <w:family w:val="auto"/>
    <w:pitch w:val="variable"/>
    <w:sig w:usb0="00000201" w:usb1="00000000" w:usb2="00000000" w:usb3="00000000" w:csb0="00000004" w:csb1="00000000"/>
  </w:font>
  <w:font w:name="Lohit Marathi">
    <w:altName w:val="Times New Roman"/>
    <w:charset w:val="01"/>
    <w:family w:val="auto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Mono">
    <w:altName w:val="Courier New"/>
    <w:panose1 w:val="02070409020205020404"/>
    <w:charset w:val="01"/>
    <w:family w:val="modern"/>
    <w:pitch w:val="fixed"/>
    <w:sig w:usb0="E0000AFF" w:usb1="400078FF" w:usb2="00000001" w:usb3="00000000" w:csb0="000001BF" w:csb1="00000000"/>
  </w:font>
  <w:font w:name="CenturySchlbkCyr">
    <w:altName w:val="Gentium Basic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DejaVu Sans">
    <w:panose1 w:val="020B0603030804020204"/>
    <w:charset w:val="CC"/>
    <w:family w:val="swiss"/>
    <w:pitch w:val="variable"/>
    <w:sig w:usb0="E7000EFF" w:usb1="5200FDFF" w:usb2="0A042021" w:usb3="00000000" w:csb0="000001BF" w:csb1="00000000"/>
  </w:font>
  <w:font w:name="+mn-e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WenQuanYi Micro He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0C2" w:rsidRDefault="00D660C2" w:rsidP="00021A9A">
      <w:pPr>
        <w:spacing w:after="0" w:line="240" w:lineRule="auto"/>
      </w:pPr>
      <w:r>
        <w:separator/>
      </w:r>
    </w:p>
  </w:footnote>
  <w:footnote w:type="continuationSeparator" w:id="0">
    <w:p w:rsidR="00D660C2" w:rsidRDefault="00D660C2" w:rsidP="00021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117" w:hanging="360"/>
      </w:pPr>
      <w:rPr>
        <w:rFonts w:ascii="Symbol" w:hAnsi="Symbol" w:cs="Times New Roman"/>
        <w:sz w:val="24"/>
        <w:szCs w:val="24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362C961C"/>
    <w:name w:val="WW8Num4"/>
    <w:lvl w:ilvl="0">
      <w:start w:val="1"/>
      <w:numFmt w:val="decimal"/>
      <w:lvlText w:val="%1."/>
      <w:lvlJc w:val="left"/>
      <w:pPr>
        <w:tabs>
          <w:tab w:val="num" w:pos="-76"/>
        </w:tabs>
        <w:ind w:left="764" w:hanging="48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4">
    <w:nsid w:val="00000006"/>
    <w:multiLevelType w:val="singleLevel"/>
    <w:tmpl w:val="0D582DEC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sz w:val="32"/>
        <w:szCs w:val="32"/>
      </w:rPr>
    </w:lvl>
  </w:abstractNum>
  <w:abstractNum w:abstractNumId="5">
    <w:nsid w:val="00000007"/>
    <w:multiLevelType w:val="multilevel"/>
    <w:tmpl w:val="D4E62400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76" w:hanging="75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76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6">
    <w:nsid w:val="00A2721D"/>
    <w:multiLevelType w:val="multilevel"/>
    <w:tmpl w:val="FA8EB5E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9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02E2476F"/>
    <w:multiLevelType w:val="multilevel"/>
    <w:tmpl w:val="F646A6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971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1800"/>
      </w:pPr>
      <w:rPr>
        <w:rFonts w:hint="default"/>
      </w:rPr>
    </w:lvl>
  </w:abstractNum>
  <w:abstractNum w:abstractNumId="8">
    <w:nsid w:val="11761EEF"/>
    <w:multiLevelType w:val="hybridMultilevel"/>
    <w:tmpl w:val="C9764D32"/>
    <w:lvl w:ilvl="0" w:tplc="E6E47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F6E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48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45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2A04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6D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4AF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8E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06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D55E32"/>
    <w:multiLevelType w:val="multilevel"/>
    <w:tmpl w:val="CEA402D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A816295"/>
    <w:multiLevelType w:val="hybridMultilevel"/>
    <w:tmpl w:val="626AD03E"/>
    <w:lvl w:ilvl="0" w:tplc="B4C80EDE">
      <w:numFmt w:val="bullet"/>
      <w:lvlText w:val="·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B0F16F2"/>
    <w:multiLevelType w:val="multilevel"/>
    <w:tmpl w:val="65A87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885" w:hanging="525"/>
      </w:pPr>
      <w:rPr>
        <w:rFonts w:eastAsiaTheme="minorHAnsi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  <w:sz w:val="28"/>
      </w:rPr>
    </w:lvl>
  </w:abstractNum>
  <w:abstractNum w:abstractNumId="12">
    <w:nsid w:val="32F94A42"/>
    <w:multiLevelType w:val="multilevel"/>
    <w:tmpl w:val="05027B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8" w:hanging="2160"/>
      </w:pPr>
      <w:rPr>
        <w:rFonts w:hint="default"/>
      </w:rPr>
    </w:lvl>
  </w:abstractNum>
  <w:abstractNum w:abstractNumId="13">
    <w:nsid w:val="406C2C77"/>
    <w:multiLevelType w:val="hybridMultilevel"/>
    <w:tmpl w:val="B61AA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681E64"/>
    <w:multiLevelType w:val="hybridMultilevel"/>
    <w:tmpl w:val="63648ECA"/>
    <w:lvl w:ilvl="0" w:tplc="8E9C8D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46C70D48"/>
    <w:multiLevelType w:val="hybridMultilevel"/>
    <w:tmpl w:val="5DEEFEB0"/>
    <w:lvl w:ilvl="0" w:tplc="8410CF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C349D2"/>
    <w:multiLevelType w:val="hybridMultilevel"/>
    <w:tmpl w:val="8BF4AEEA"/>
    <w:lvl w:ilvl="0" w:tplc="F5708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D6D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62B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7C4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4E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A6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EEF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0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0CA17A2"/>
    <w:multiLevelType w:val="hybridMultilevel"/>
    <w:tmpl w:val="80ACD1A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A46D96"/>
    <w:multiLevelType w:val="hybridMultilevel"/>
    <w:tmpl w:val="C1846CE2"/>
    <w:lvl w:ilvl="0" w:tplc="D8CE0322">
      <w:numFmt w:val="bullet"/>
      <w:lvlText w:val="–"/>
      <w:lvlJc w:val="left"/>
      <w:pPr>
        <w:ind w:left="720" w:hanging="360"/>
      </w:pPr>
      <w:rPr>
        <w:rFonts w:hint="default"/>
        <w:w w:val="99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BC7D53"/>
    <w:multiLevelType w:val="hybridMultilevel"/>
    <w:tmpl w:val="33D269F2"/>
    <w:lvl w:ilvl="0" w:tplc="8410CF0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7016C6"/>
    <w:multiLevelType w:val="hybridMultilevel"/>
    <w:tmpl w:val="C1F20EA2"/>
    <w:lvl w:ilvl="0" w:tplc="B4C80ED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ED7C5B"/>
    <w:multiLevelType w:val="hybridMultilevel"/>
    <w:tmpl w:val="280CA4D6"/>
    <w:lvl w:ilvl="0" w:tplc="8410C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483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CE4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182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D08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3A1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6B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60E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98B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83A26CA"/>
    <w:multiLevelType w:val="hybridMultilevel"/>
    <w:tmpl w:val="AFE46B74"/>
    <w:lvl w:ilvl="0" w:tplc="D8CE0322">
      <w:numFmt w:val="bullet"/>
      <w:lvlText w:val="–"/>
      <w:lvlJc w:val="left"/>
      <w:pPr>
        <w:ind w:left="1060" w:hanging="166"/>
      </w:pPr>
      <w:rPr>
        <w:rFonts w:hint="default"/>
        <w:w w:val="99"/>
        <w:lang w:val="ru-RU" w:eastAsia="ru-RU" w:bidi="ru-RU"/>
      </w:rPr>
    </w:lvl>
    <w:lvl w:ilvl="1" w:tplc="B0344ED2">
      <w:numFmt w:val="bullet"/>
      <w:lvlText w:val="•"/>
      <w:lvlJc w:val="left"/>
      <w:pPr>
        <w:ind w:left="2012" w:hanging="166"/>
      </w:pPr>
      <w:rPr>
        <w:rFonts w:hint="default"/>
        <w:lang w:val="ru-RU" w:eastAsia="ru-RU" w:bidi="ru-RU"/>
      </w:rPr>
    </w:lvl>
    <w:lvl w:ilvl="2" w:tplc="5ED4713C">
      <w:numFmt w:val="bullet"/>
      <w:lvlText w:val="•"/>
      <w:lvlJc w:val="left"/>
      <w:pPr>
        <w:ind w:left="2964" w:hanging="166"/>
      </w:pPr>
      <w:rPr>
        <w:rFonts w:hint="default"/>
        <w:lang w:val="ru-RU" w:eastAsia="ru-RU" w:bidi="ru-RU"/>
      </w:rPr>
    </w:lvl>
    <w:lvl w:ilvl="3" w:tplc="A5AE8814">
      <w:numFmt w:val="bullet"/>
      <w:lvlText w:val="•"/>
      <w:lvlJc w:val="left"/>
      <w:pPr>
        <w:ind w:left="3916" w:hanging="166"/>
      </w:pPr>
      <w:rPr>
        <w:rFonts w:hint="default"/>
        <w:lang w:val="ru-RU" w:eastAsia="ru-RU" w:bidi="ru-RU"/>
      </w:rPr>
    </w:lvl>
    <w:lvl w:ilvl="4" w:tplc="E252E6EE">
      <w:numFmt w:val="bullet"/>
      <w:lvlText w:val="•"/>
      <w:lvlJc w:val="left"/>
      <w:pPr>
        <w:ind w:left="4868" w:hanging="166"/>
      </w:pPr>
      <w:rPr>
        <w:rFonts w:hint="default"/>
        <w:lang w:val="ru-RU" w:eastAsia="ru-RU" w:bidi="ru-RU"/>
      </w:rPr>
    </w:lvl>
    <w:lvl w:ilvl="5" w:tplc="D7AA3AC8">
      <w:numFmt w:val="bullet"/>
      <w:lvlText w:val="•"/>
      <w:lvlJc w:val="left"/>
      <w:pPr>
        <w:ind w:left="5820" w:hanging="166"/>
      </w:pPr>
      <w:rPr>
        <w:rFonts w:hint="default"/>
        <w:lang w:val="ru-RU" w:eastAsia="ru-RU" w:bidi="ru-RU"/>
      </w:rPr>
    </w:lvl>
    <w:lvl w:ilvl="6" w:tplc="8FCC2C74">
      <w:numFmt w:val="bullet"/>
      <w:lvlText w:val="•"/>
      <w:lvlJc w:val="left"/>
      <w:pPr>
        <w:ind w:left="6772" w:hanging="166"/>
      </w:pPr>
      <w:rPr>
        <w:rFonts w:hint="default"/>
        <w:lang w:val="ru-RU" w:eastAsia="ru-RU" w:bidi="ru-RU"/>
      </w:rPr>
    </w:lvl>
    <w:lvl w:ilvl="7" w:tplc="DAE04D9E">
      <w:numFmt w:val="bullet"/>
      <w:lvlText w:val="•"/>
      <w:lvlJc w:val="left"/>
      <w:pPr>
        <w:ind w:left="7724" w:hanging="166"/>
      </w:pPr>
      <w:rPr>
        <w:rFonts w:hint="default"/>
        <w:lang w:val="ru-RU" w:eastAsia="ru-RU" w:bidi="ru-RU"/>
      </w:rPr>
    </w:lvl>
    <w:lvl w:ilvl="8" w:tplc="029463DA">
      <w:numFmt w:val="bullet"/>
      <w:lvlText w:val="•"/>
      <w:lvlJc w:val="left"/>
      <w:pPr>
        <w:ind w:left="8676" w:hanging="166"/>
      </w:pPr>
      <w:rPr>
        <w:rFonts w:hint="default"/>
        <w:lang w:val="ru-RU" w:eastAsia="ru-RU" w:bidi="ru-RU"/>
      </w:rPr>
    </w:lvl>
  </w:abstractNum>
  <w:abstractNum w:abstractNumId="23">
    <w:nsid w:val="795A4BEE"/>
    <w:multiLevelType w:val="hybridMultilevel"/>
    <w:tmpl w:val="72186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7"/>
  </w:num>
  <w:num w:numId="4">
    <w:abstractNumId w:val="6"/>
  </w:num>
  <w:num w:numId="5">
    <w:abstractNumId w:val="1"/>
  </w:num>
  <w:num w:numId="6">
    <w:abstractNumId w:val="22"/>
  </w:num>
  <w:num w:numId="7">
    <w:abstractNumId w:val="12"/>
  </w:num>
  <w:num w:numId="8">
    <w:abstractNumId w:val="20"/>
  </w:num>
  <w:num w:numId="9">
    <w:abstractNumId w:val="10"/>
  </w:num>
  <w:num w:numId="10">
    <w:abstractNumId w:val="18"/>
  </w:num>
  <w:num w:numId="11">
    <w:abstractNumId w:val="9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9"/>
  </w:num>
  <w:num w:numId="17">
    <w:abstractNumId w:val="17"/>
  </w:num>
  <w:num w:numId="18">
    <w:abstractNumId w:val="21"/>
  </w:num>
  <w:num w:numId="19">
    <w:abstractNumId w:val="15"/>
  </w:num>
  <w:num w:numId="20">
    <w:abstractNumId w:val="23"/>
  </w:num>
  <w:num w:numId="21">
    <w:abstractNumId w:val="1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14E1"/>
    <w:rsid w:val="000000EC"/>
    <w:rsid w:val="0001382A"/>
    <w:rsid w:val="00013917"/>
    <w:rsid w:val="000150A4"/>
    <w:rsid w:val="00021A9A"/>
    <w:rsid w:val="00024B57"/>
    <w:rsid w:val="0003084D"/>
    <w:rsid w:val="000320C9"/>
    <w:rsid w:val="00032B53"/>
    <w:rsid w:val="00036793"/>
    <w:rsid w:val="00040F1D"/>
    <w:rsid w:val="00041B30"/>
    <w:rsid w:val="00047AC3"/>
    <w:rsid w:val="00053DD8"/>
    <w:rsid w:val="00056411"/>
    <w:rsid w:val="0006238D"/>
    <w:rsid w:val="000644B1"/>
    <w:rsid w:val="0007085D"/>
    <w:rsid w:val="00076E02"/>
    <w:rsid w:val="00082FCE"/>
    <w:rsid w:val="00083BE8"/>
    <w:rsid w:val="0008489B"/>
    <w:rsid w:val="000854F6"/>
    <w:rsid w:val="00087338"/>
    <w:rsid w:val="00090184"/>
    <w:rsid w:val="00091EAE"/>
    <w:rsid w:val="000926A8"/>
    <w:rsid w:val="00093216"/>
    <w:rsid w:val="00097A1E"/>
    <w:rsid w:val="000A16A5"/>
    <w:rsid w:val="000A48A8"/>
    <w:rsid w:val="000B2B6D"/>
    <w:rsid w:val="000C2B73"/>
    <w:rsid w:val="000C72AB"/>
    <w:rsid w:val="000C79DE"/>
    <w:rsid w:val="000D0E12"/>
    <w:rsid w:val="000E2C4D"/>
    <w:rsid w:val="000E570B"/>
    <w:rsid w:val="000E7D45"/>
    <w:rsid w:val="000F37D5"/>
    <w:rsid w:val="000F5354"/>
    <w:rsid w:val="000F662A"/>
    <w:rsid w:val="000F7C89"/>
    <w:rsid w:val="00102126"/>
    <w:rsid w:val="00103029"/>
    <w:rsid w:val="00104632"/>
    <w:rsid w:val="00111665"/>
    <w:rsid w:val="00125258"/>
    <w:rsid w:val="00126883"/>
    <w:rsid w:val="001308C6"/>
    <w:rsid w:val="00137674"/>
    <w:rsid w:val="00142E7C"/>
    <w:rsid w:val="001436E0"/>
    <w:rsid w:val="00143B8C"/>
    <w:rsid w:val="0014415E"/>
    <w:rsid w:val="001477AF"/>
    <w:rsid w:val="001512C6"/>
    <w:rsid w:val="00154324"/>
    <w:rsid w:val="00160095"/>
    <w:rsid w:val="00162AB3"/>
    <w:rsid w:val="0016491B"/>
    <w:rsid w:val="0016594C"/>
    <w:rsid w:val="00171502"/>
    <w:rsid w:val="001737F3"/>
    <w:rsid w:val="00174EF4"/>
    <w:rsid w:val="00176E4C"/>
    <w:rsid w:val="001836F8"/>
    <w:rsid w:val="0018788A"/>
    <w:rsid w:val="00195629"/>
    <w:rsid w:val="001B28BA"/>
    <w:rsid w:val="001B66AE"/>
    <w:rsid w:val="001B7EC6"/>
    <w:rsid w:val="001C6A96"/>
    <w:rsid w:val="001C6F3F"/>
    <w:rsid w:val="001D3E0C"/>
    <w:rsid w:val="001D5B8C"/>
    <w:rsid w:val="001E183F"/>
    <w:rsid w:val="001E5A7F"/>
    <w:rsid w:val="001F3924"/>
    <w:rsid w:val="001F3A04"/>
    <w:rsid w:val="001F3A61"/>
    <w:rsid w:val="00200C56"/>
    <w:rsid w:val="00205AA6"/>
    <w:rsid w:val="00210D92"/>
    <w:rsid w:val="0021167C"/>
    <w:rsid w:val="0021459A"/>
    <w:rsid w:val="00215C1B"/>
    <w:rsid w:val="00215D5E"/>
    <w:rsid w:val="00215F3C"/>
    <w:rsid w:val="00220D0B"/>
    <w:rsid w:val="00225438"/>
    <w:rsid w:val="00241060"/>
    <w:rsid w:val="00241C07"/>
    <w:rsid w:val="00243646"/>
    <w:rsid w:val="00246FB1"/>
    <w:rsid w:val="0025142D"/>
    <w:rsid w:val="00255DC1"/>
    <w:rsid w:val="00261143"/>
    <w:rsid w:val="002771A4"/>
    <w:rsid w:val="00277E65"/>
    <w:rsid w:val="00277EBA"/>
    <w:rsid w:val="00284E91"/>
    <w:rsid w:val="00286D22"/>
    <w:rsid w:val="0028757E"/>
    <w:rsid w:val="002A7883"/>
    <w:rsid w:val="002A7D7A"/>
    <w:rsid w:val="002B13FF"/>
    <w:rsid w:val="002B26FA"/>
    <w:rsid w:val="002B33E4"/>
    <w:rsid w:val="002B5E88"/>
    <w:rsid w:val="002D11BF"/>
    <w:rsid w:val="002E2CCA"/>
    <w:rsid w:val="002E783B"/>
    <w:rsid w:val="002F0AF8"/>
    <w:rsid w:val="002F636D"/>
    <w:rsid w:val="002F6557"/>
    <w:rsid w:val="002F66B8"/>
    <w:rsid w:val="00303154"/>
    <w:rsid w:val="003042AA"/>
    <w:rsid w:val="003062E6"/>
    <w:rsid w:val="003109FB"/>
    <w:rsid w:val="003164CF"/>
    <w:rsid w:val="00321214"/>
    <w:rsid w:val="00323B80"/>
    <w:rsid w:val="00324BAC"/>
    <w:rsid w:val="003271E2"/>
    <w:rsid w:val="00327481"/>
    <w:rsid w:val="0033077A"/>
    <w:rsid w:val="003366F3"/>
    <w:rsid w:val="003374CD"/>
    <w:rsid w:val="00337A9A"/>
    <w:rsid w:val="003409F5"/>
    <w:rsid w:val="00345677"/>
    <w:rsid w:val="00347715"/>
    <w:rsid w:val="00347B72"/>
    <w:rsid w:val="0035676F"/>
    <w:rsid w:val="00363C62"/>
    <w:rsid w:val="00367BB6"/>
    <w:rsid w:val="00381BDA"/>
    <w:rsid w:val="003842E0"/>
    <w:rsid w:val="00386EB4"/>
    <w:rsid w:val="003924AD"/>
    <w:rsid w:val="00392E67"/>
    <w:rsid w:val="003969B9"/>
    <w:rsid w:val="0039764E"/>
    <w:rsid w:val="003A2035"/>
    <w:rsid w:val="003A2B47"/>
    <w:rsid w:val="003A650B"/>
    <w:rsid w:val="003B1665"/>
    <w:rsid w:val="003B7D73"/>
    <w:rsid w:val="003D6512"/>
    <w:rsid w:val="003E04E4"/>
    <w:rsid w:val="003E0895"/>
    <w:rsid w:val="003E2709"/>
    <w:rsid w:val="003E3B9D"/>
    <w:rsid w:val="003E69BE"/>
    <w:rsid w:val="003F0089"/>
    <w:rsid w:val="003F3199"/>
    <w:rsid w:val="003F3923"/>
    <w:rsid w:val="003F43FA"/>
    <w:rsid w:val="003F62FD"/>
    <w:rsid w:val="00400628"/>
    <w:rsid w:val="004073A3"/>
    <w:rsid w:val="004118D8"/>
    <w:rsid w:val="004160F9"/>
    <w:rsid w:val="00417E48"/>
    <w:rsid w:val="00420E1C"/>
    <w:rsid w:val="00421A0F"/>
    <w:rsid w:val="004342A3"/>
    <w:rsid w:val="0044608C"/>
    <w:rsid w:val="00453056"/>
    <w:rsid w:val="00453C0F"/>
    <w:rsid w:val="00454945"/>
    <w:rsid w:val="00455AED"/>
    <w:rsid w:val="00465FA5"/>
    <w:rsid w:val="004707CC"/>
    <w:rsid w:val="00471451"/>
    <w:rsid w:val="004741FA"/>
    <w:rsid w:val="00475E91"/>
    <w:rsid w:val="004772A8"/>
    <w:rsid w:val="00480F04"/>
    <w:rsid w:val="00484813"/>
    <w:rsid w:val="00485781"/>
    <w:rsid w:val="00485DAA"/>
    <w:rsid w:val="004877A0"/>
    <w:rsid w:val="00491450"/>
    <w:rsid w:val="004936CD"/>
    <w:rsid w:val="00493EDC"/>
    <w:rsid w:val="004940A6"/>
    <w:rsid w:val="004A17C0"/>
    <w:rsid w:val="004A4D1F"/>
    <w:rsid w:val="004A5674"/>
    <w:rsid w:val="004B39FB"/>
    <w:rsid w:val="004B6D4D"/>
    <w:rsid w:val="004D63E4"/>
    <w:rsid w:val="004E71BD"/>
    <w:rsid w:val="005028B3"/>
    <w:rsid w:val="00505F2E"/>
    <w:rsid w:val="00506275"/>
    <w:rsid w:val="00506A4B"/>
    <w:rsid w:val="00507287"/>
    <w:rsid w:val="00510AC6"/>
    <w:rsid w:val="00510FDF"/>
    <w:rsid w:val="00511CD1"/>
    <w:rsid w:val="00512E47"/>
    <w:rsid w:val="005215A7"/>
    <w:rsid w:val="00524880"/>
    <w:rsid w:val="00535B27"/>
    <w:rsid w:val="00542B4C"/>
    <w:rsid w:val="0054438C"/>
    <w:rsid w:val="00545804"/>
    <w:rsid w:val="00554D37"/>
    <w:rsid w:val="0055724C"/>
    <w:rsid w:val="00557FEC"/>
    <w:rsid w:val="00562352"/>
    <w:rsid w:val="00565A19"/>
    <w:rsid w:val="0057110F"/>
    <w:rsid w:val="00573F12"/>
    <w:rsid w:val="0058019E"/>
    <w:rsid w:val="00580584"/>
    <w:rsid w:val="00580AED"/>
    <w:rsid w:val="00581901"/>
    <w:rsid w:val="005839D6"/>
    <w:rsid w:val="0059540D"/>
    <w:rsid w:val="005966E1"/>
    <w:rsid w:val="005974CD"/>
    <w:rsid w:val="005A1CB7"/>
    <w:rsid w:val="005A1FDD"/>
    <w:rsid w:val="005A32A4"/>
    <w:rsid w:val="005C2BA5"/>
    <w:rsid w:val="005C43C5"/>
    <w:rsid w:val="005D013B"/>
    <w:rsid w:val="005D31B2"/>
    <w:rsid w:val="005D4F9E"/>
    <w:rsid w:val="005E3BD1"/>
    <w:rsid w:val="005F0BA2"/>
    <w:rsid w:val="005F4729"/>
    <w:rsid w:val="006028D6"/>
    <w:rsid w:val="00614989"/>
    <w:rsid w:val="00617C4F"/>
    <w:rsid w:val="00622C82"/>
    <w:rsid w:val="00623C76"/>
    <w:rsid w:val="00627CF3"/>
    <w:rsid w:val="00631376"/>
    <w:rsid w:val="0063327A"/>
    <w:rsid w:val="00634A16"/>
    <w:rsid w:val="006377B2"/>
    <w:rsid w:val="00646219"/>
    <w:rsid w:val="00652F1F"/>
    <w:rsid w:val="0065321A"/>
    <w:rsid w:val="00653D49"/>
    <w:rsid w:val="00654EBB"/>
    <w:rsid w:val="00655B65"/>
    <w:rsid w:val="00670343"/>
    <w:rsid w:val="0067648B"/>
    <w:rsid w:val="00682145"/>
    <w:rsid w:val="006830D9"/>
    <w:rsid w:val="0069070D"/>
    <w:rsid w:val="0069498B"/>
    <w:rsid w:val="00694C0C"/>
    <w:rsid w:val="006A23AE"/>
    <w:rsid w:val="006A6C9F"/>
    <w:rsid w:val="006B262D"/>
    <w:rsid w:val="006B38A4"/>
    <w:rsid w:val="006B7228"/>
    <w:rsid w:val="006C1CF1"/>
    <w:rsid w:val="006C368C"/>
    <w:rsid w:val="006C6988"/>
    <w:rsid w:val="006E0ECF"/>
    <w:rsid w:val="006E45E4"/>
    <w:rsid w:val="006F1625"/>
    <w:rsid w:val="006F2294"/>
    <w:rsid w:val="006F2D53"/>
    <w:rsid w:val="006F4D88"/>
    <w:rsid w:val="006F7CF1"/>
    <w:rsid w:val="00700F51"/>
    <w:rsid w:val="00705003"/>
    <w:rsid w:val="00707093"/>
    <w:rsid w:val="007153F9"/>
    <w:rsid w:val="00715E46"/>
    <w:rsid w:val="00721ECF"/>
    <w:rsid w:val="00723C02"/>
    <w:rsid w:val="007364B6"/>
    <w:rsid w:val="00736FB1"/>
    <w:rsid w:val="00740821"/>
    <w:rsid w:val="00744192"/>
    <w:rsid w:val="007560DE"/>
    <w:rsid w:val="0076555F"/>
    <w:rsid w:val="00766DE3"/>
    <w:rsid w:val="007716CC"/>
    <w:rsid w:val="00777D53"/>
    <w:rsid w:val="007803E0"/>
    <w:rsid w:val="0078372F"/>
    <w:rsid w:val="00790FE1"/>
    <w:rsid w:val="00794A77"/>
    <w:rsid w:val="00795574"/>
    <w:rsid w:val="00796E7F"/>
    <w:rsid w:val="00797BF0"/>
    <w:rsid w:val="007A2521"/>
    <w:rsid w:val="007A3B22"/>
    <w:rsid w:val="007A43B6"/>
    <w:rsid w:val="007A7A02"/>
    <w:rsid w:val="007B007B"/>
    <w:rsid w:val="007B309D"/>
    <w:rsid w:val="007B6E13"/>
    <w:rsid w:val="007C1B97"/>
    <w:rsid w:val="007C2C88"/>
    <w:rsid w:val="007C4A89"/>
    <w:rsid w:val="007C575A"/>
    <w:rsid w:val="007C6DEA"/>
    <w:rsid w:val="007C7913"/>
    <w:rsid w:val="007D402E"/>
    <w:rsid w:val="007E4396"/>
    <w:rsid w:val="007E60A3"/>
    <w:rsid w:val="007F19D6"/>
    <w:rsid w:val="007F6705"/>
    <w:rsid w:val="0080202B"/>
    <w:rsid w:val="00802813"/>
    <w:rsid w:val="00805FE6"/>
    <w:rsid w:val="008061AD"/>
    <w:rsid w:val="00806296"/>
    <w:rsid w:val="00806FAA"/>
    <w:rsid w:val="00813F32"/>
    <w:rsid w:val="00814038"/>
    <w:rsid w:val="00822025"/>
    <w:rsid w:val="008253C9"/>
    <w:rsid w:val="00825486"/>
    <w:rsid w:val="008424CA"/>
    <w:rsid w:val="008431AC"/>
    <w:rsid w:val="00843796"/>
    <w:rsid w:val="00853052"/>
    <w:rsid w:val="00853377"/>
    <w:rsid w:val="00854B6B"/>
    <w:rsid w:val="0085573A"/>
    <w:rsid w:val="00855D13"/>
    <w:rsid w:val="0086148E"/>
    <w:rsid w:val="008636D6"/>
    <w:rsid w:val="00874DCD"/>
    <w:rsid w:val="00882B3F"/>
    <w:rsid w:val="00884967"/>
    <w:rsid w:val="00887A8C"/>
    <w:rsid w:val="00890A2C"/>
    <w:rsid w:val="00890E9A"/>
    <w:rsid w:val="008B32E7"/>
    <w:rsid w:val="008B579D"/>
    <w:rsid w:val="008B6C2B"/>
    <w:rsid w:val="008C0E03"/>
    <w:rsid w:val="008C1E5D"/>
    <w:rsid w:val="008C31C7"/>
    <w:rsid w:val="008C3598"/>
    <w:rsid w:val="008C4C4C"/>
    <w:rsid w:val="008C74D0"/>
    <w:rsid w:val="008D3A40"/>
    <w:rsid w:val="008D4D42"/>
    <w:rsid w:val="008E3871"/>
    <w:rsid w:val="008E3F52"/>
    <w:rsid w:val="008E4438"/>
    <w:rsid w:val="009058EC"/>
    <w:rsid w:val="00907B74"/>
    <w:rsid w:val="00912F76"/>
    <w:rsid w:val="00921CF0"/>
    <w:rsid w:val="00923BAF"/>
    <w:rsid w:val="00927763"/>
    <w:rsid w:val="00930D5B"/>
    <w:rsid w:val="00930F4A"/>
    <w:rsid w:val="00933E12"/>
    <w:rsid w:val="00934D72"/>
    <w:rsid w:val="00935AE4"/>
    <w:rsid w:val="00937940"/>
    <w:rsid w:val="00942108"/>
    <w:rsid w:val="00947997"/>
    <w:rsid w:val="0095361A"/>
    <w:rsid w:val="00955FD2"/>
    <w:rsid w:val="00964ACE"/>
    <w:rsid w:val="0096506D"/>
    <w:rsid w:val="00967E8F"/>
    <w:rsid w:val="00974BDF"/>
    <w:rsid w:val="0097611B"/>
    <w:rsid w:val="00980FD9"/>
    <w:rsid w:val="0098606E"/>
    <w:rsid w:val="00996D3F"/>
    <w:rsid w:val="009A3B1D"/>
    <w:rsid w:val="009A4495"/>
    <w:rsid w:val="009C064D"/>
    <w:rsid w:val="009C3B3E"/>
    <w:rsid w:val="009C5938"/>
    <w:rsid w:val="009D1004"/>
    <w:rsid w:val="009D5D4F"/>
    <w:rsid w:val="009E1F84"/>
    <w:rsid w:val="009E2370"/>
    <w:rsid w:val="009E2E68"/>
    <w:rsid w:val="009E34D2"/>
    <w:rsid w:val="009E4C85"/>
    <w:rsid w:val="009E770E"/>
    <w:rsid w:val="009F195A"/>
    <w:rsid w:val="009F3B42"/>
    <w:rsid w:val="009F680A"/>
    <w:rsid w:val="00A03C1D"/>
    <w:rsid w:val="00A05482"/>
    <w:rsid w:val="00A074CA"/>
    <w:rsid w:val="00A1160F"/>
    <w:rsid w:val="00A14FD1"/>
    <w:rsid w:val="00A157BC"/>
    <w:rsid w:val="00A203E2"/>
    <w:rsid w:val="00A3055E"/>
    <w:rsid w:val="00A322FF"/>
    <w:rsid w:val="00A32EBB"/>
    <w:rsid w:val="00A353EE"/>
    <w:rsid w:val="00A4084B"/>
    <w:rsid w:val="00A4349A"/>
    <w:rsid w:val="00A43D96"/>
    <w:rsid w:val="00A5258F"/>
    <w:rsid w:val="00A52C1F"/>
    <w:rsid w:val="00A550F1"/>
    <w:rsid w:val="00A64615"/>
    <w:rsid w:val="00A64E17"/>
    <w:rsid w:val="00A653F9"/>
    <w:rsid w:val="00A7316F"/>
    <w:rsid w:val="00A73AD7"/>
    <w:rsid w:val="00A7589A"/>
    <w:rsid w:val="00A775B4"/>
    <w:rsid w:val="00A82AA0"/>
    <w:rsid w:val="00A91617"/>
    <w:rsid w:val="00A94252"/>
    <w:rsid w:val="00A960D0"/>
    <w:rsid w:val="00AA35A6"/>
    <w:rsid w:val="00AB3807"/>
    <w:rsid w:val="00AB58BD"/>
    <w:rsid w:val="00AB796B"/>
    <w:rsid w:val="00AB7FA1"/>
    <w:rsid w:val="00AC2BF9"/>
    <w:rsid w:val="00AC7438"/>
    <w:rsid w:val="00AD66BA"/>
    <w:rsid w:val="00AD692D"/>
    <w:rsid w:val="00AF3EC3"/>
    <w:rsid w:val="00AF73E8"/>
    <w:rsid w:val="00B129FE"/>
    <w:rsid w:val="00B13CDC"/>
    <w:rsid w:val="00B2462C"/>
    <w:rsid w:val="00B247E7"/>
    <w:rsid w:val="00B26516"/>
    <w:rsid w:val="00B26CA1"/>
    <w:rsid w:val="00B2766A"/>
    <w:rsid w:val="00B278E4"/>
    <w:rsid w:val="00B31229"/>
    <w:rsid w:val="00B3213E"/>
    <w:rsid w:val="00B357A2"/>
    <w:rsid w:val="00B36749"/>
    <w:rsid w:val="00B412C2"/>
    <w:rsid w:val="00B56EBD"/>
    <w:rsid w:val="00B60C11"/>
    <w:rsid w:val="00B6237C"/>
    <w:rsid w:val="00B739A9"/>
    <w:rsid w:val="00B804B3"/>
    <w:rsid w:val="00B83DDA"/>
    <w:rsid w:val="00B87BC1"/>
    <w:rsid w:val="00B91C64"/>
    <w:rsid w:val="00B94275"/>
    <w:rsid w:val="00B94EFE"/>
    <w:rsid w:val="00BA3113"/>
    <w:rsid w:val="00BA6C2B"/>
    <w:rsid w:val="00BB1644"/>
    <w:rsid w:val="00BB53D8"/>
    <w:rsid w:val="00BC0429"/>
    <w:rsid w:val="00BC1CA1"/>
    <w:rsid w:val="00BC450B"/>
    <w:rsid w:val="00BC59F9"/>
    <w:rsid w:val="00BD14B4"/>
    <w:rsid w:val="00BD2BD3"/>
    <w:rsid w:val="00BD4445"/>
    <w:rsid w:val="00BE06CA"/>
    <w:rsid w:val="00BE25A2"/>
    <w:rsid w:val="00BE328B"/>
    <w:rsid w:val="00BE66D3"/>
    <w:rsid w:val="00BE6713"/>
    <w:rsid w:val="00BF30C2"/>
    <w:rsid w:val="00BF4CDE"/>
    <w:rsid w:val="00BF7011"/>
    <w:rsid w:val="00C10954"/>
    <w:rsid w:val="00C10966"/>
    <w:rsid w:val="00C14591"/>
    <w:rsid w:val="00C2021E"/>
    <w:rsid w:val="00C26233"/>
    <w:rsid w:val="00C27132"/>
    <w:rsid w:val="00C30950"/>
    <w:rsid w:val="00C34D77"/>
    <w:rsid w:val="00C41659"/>
    <w:rsid w:val="00C46B36"/>
    <w:rsid w:val="00C510C2"/>
    <w:rsid w:val="00C540A1"/>
    <w:rsid w:val="00C5576E"/>
    <w:rsid w:val="00C61051"/>
    <w:rsid w:val="00C64988"/>
    <w:rsid w:val="00C66D5C"/>
    <w:rsid w:val="00C67CA6"/>
    <w:rsid w:val="00C70F8C"/>
    <w:rsid w:val="00C75D0E"/>
    <w:rsid w:val="00C82506"/>
    <w:rsid w:val="00C91ABB"/>
    <w:rsid w:val="00CA1A87"/>
    <w:rsid w:val="00CA4189"/>
    <w:rsid w:val="00CA4758"/>
    <w:rsid w:val="00CA6CAF"/>
    <w:rsid w:val="00CA755E"/>
    <w:rsid w:val="00CB09A6"/>
    <w:rsid w:val="00CB100F"/>
    <w:rsid w:val="00CC338F"/>
    <w:rsid w:val="00CC3550"/>
    <w:rsid w:val="00CC5243"/>
    <w:rsid w:val="00CC7493"/>
    <w:rsid w:val="00CD1B6B"/>
    <w:rsid w:val="00CD3648"/>
    <w:rsid w:val="00CD495A"/>
    <w:rsid w:val="00CD7123"/>
    <w:rsid w:val="00CF013A"/>
    <w:rsid w:val="00CF22A1"/>
    <w:rsid w:val="00CF346A"/>
    <w:rsid w:val="00CF3906"/>
    <w:rsid w:val="00D0177A"/>
    <w:rsid w:val="00D026EC"/>
    <w:rsid w:val="00D03FF4"/>
    <w:rsid w:val="00D04589"/>
    <w:rsid w:val="00D05133"/>
    <w:rsid w:val="00D072EF"/>
    <w:rsid w:val="00D17C40"/>
    <w:rsid w:val="00D2019A"/>
    <w:rsid w:val="00D202B3"/>
    <w:rsid w:val="00D236D1"/>
    <w:rsid w:val="00D23BDB"/>
    <w:rsid w:val="00D32608"/>
    <w:rsid w:val="00D33CB2"/>
    <w:rsid w:val="00D3471D"/>
    <w:rsid w:val="00D41C3D"/>
    <w:rsid w:val="00D4284F"/>
    <w:rsid w:val="00D44452"/>
    <w:rsid w:val="00D44AEC"/>
    <w:rsid w:val="00D50BB9"/>
    <w:rsid w:val="00D53D90"/>
    <w:rsid w:val="00D5588D"/>
    <w:rsid w:val="00D660C2"/>
    <w:rsid w:val="00D66ABF"/>
    <w:rsid w:val="00D70DCE"/>
    <w:rsid w:val="00D81FEE"/>
    <w:rsid w:val="00D85A82"/>
    <w:rsid w:val="00D85C91"/>
    <w:rsid w:val="00D94812"/>
    <w:rsid w:val="00D94F0F"/>
    <w:rsid w:val="00DB1BB7"/>
    <w:rsid w:val="00DB4B14"/>
    <w:rsid w:val="00DB68A4"/>
    <w:rsid w:val="00DB7D10"/>
    <w:rsid w:val="00DC2A19"/>
    <w:rsid w:val="00DC36D0"/>
    <w:rsid w:val="00DD01DE"/>
    <w:rsid w:val="00DD1E41"/>
    <w:rsid w:val="00DD27C1"/>
    <w:rsid w:val="00DD3FC3"/>
    <w:rsid w:val="00DE5922"/>
    <w:rsid w:val="00DE59EF"/>
    <w:rsid w:val="00DF04B0"/>
    <w:rsid w:val="00DF07AC"/>
    <w:rsid w:val="00DF292F"/>
    <w:rsid w:val="00DF387C"/>
    <w:rsid w:val="00DF430E"/>
    <w:rsid w:val="00DF5EE5"/>
    <w:rsid w:val="00E05B8A"/>
    <w:rsid w:val="00E07F08"/>
    <w:rsid w:val="00E12554"/>
    <w:rsid w:val="00E12F0A"/>
    <w:rsid w:val="00E1467A"/>
    <w:rsid w:val="00E15024"/>
    <w:rsid w:val="00E24F17"/>
    <w:rsid w:val="00E31004"/>
    <w:rsid w:val="00E416CF"/>
    <w:rsid w:val="00E44C5C"/>
    <w:rsid w:val="00E52609"/>
    <w:rsid w:val="00E566D0"/>
    <w:rsid w:val="00E700A0"/>
    <w:rsid w:val="00E70D4C"/>
    <w:rsid w:val="00E72DF7"/>
    <w:rsid w:val="00E77D42"/>
    <w:rsid w:val="00E90673"/>
    <w:rsid w:val="00E93AB4"/>
    <w:rsid w:val="00EA2AF2"/>
    <w:rsid w:val="00EB4482"/>
    <w:rsid w:val="00EB6969"/>
    <w:rsid w:val="00EB73A1"/>
    <w:rsid w:val="00EC14E1"/>
    <w:rsid w:val="00EC31D9"/>
    <w:rsid w:val="00EC6195"/>
    <w:rsid w:val="00EC74E2"/>
    <w:rsid w:val="00ED14D4"/>
    <w:rsid w:val="00ED1744"/>
    <w:rsid w:val="00ED212A"/>
    <w:rsid w:val="00ED2A64"/>
    <w:rsid w:val="00ED78A7"/>
    <w:rsid w:val="00EE771A"/>
    <w:rsid w:val="00EF3E63"/>
    <w:rsid w:val="00F024E1"/>
    <w:rsid w:val="00F043C3"/>
    <w:rsid w:val="00F06E50"/>
    <w:rsid w:val="00F071DF"/>
    <w:rsid w:val="00F0757B"/>
    <w:rsid w:val="00F128C4"/>
    <w:rsid w:val="00F14ABB"/>
    <w:rsid w:val="00F221CE"/>
    <w:rsid w:val="00F237D9"/>
    <w:rsid w:val="00F238AB"/>
    <w:rsid w:val="00F26E98"/>
    <w:rsid w:val="00F379E0"/>
    <w:rsid w:val="00F53C4A"/>
    <w:rsid w:val="00F55464"/>
    <w:rsid w:val="00F579DB"/>
    <w:rsid w:val="00F661C9"/>
    <w:rsid w:val="00F74359"/>
    <w:rsid w:val="00F76B14"/>
    <w:rsid w:val="00F81711"/>
    <w:rsid w:val="00F8503C"/>
    <w:rsid w:val="00F85CCF"/>
    <w:rsid w:val="00F85D7F"/>
    <w:rsid w:val="00F90FD3"/>
    <w:rsid w:val="00F9105D"/>
    <w:rsid w:val="00F9152E"/>
    <w:rsid w:val="00F96E36"/>
    <w:rsid w:val="00FA11C0"/>
    <w:rsid w:val="00FA7FD8"/>
    <w:rsid w:val="00FB3B7C"/>
    <w:rsid w:val="00FB6B83"/>
    <w:rsid w:val="00FB7C3F"/>
    <w:rsid w:val="00FC5A22"/>
    <w:rsid w:val="00FC7A64"/>
    <w:rsid w:val="00FD1165"/>
    <w:rsid w:val="00FD555B"/>
    <w:rsid w:val="00FE6A81"/>
    <w:rsid w:val="00FE6E9A"/>
    <w:rsid w:val="00FF1A45"/>
    <w:rsid w:val="00FF26D7"/>
    <w:rsid w:val="00FF2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F0A"/>
  </w:style>
  <w:style w:type="paragraph" w:styleId="1">
    <w:name w:val="heading 1"/>
    <w:basedOn w:val="a"/>
    <w:link w:val="10"/>
    <w:qFormat/>
    <w:rsid w:val="003E69BE"/>
    <w:pPr>
      <w:spacing w:after="225" w:line="240" w:lineRule="auto"/>
      <w:outlineLvl w:val="0"/>
    </w:pPr>
    <w:rPr>
      <w:rFonts w:ascii="Arial" w:eastAsia="Times New Roman" w:hAnsi="Arial" w:cs="Arial"/>
      <w:b/>
      <w:bCs/>
      <w:color w:val="0096C3"/>
      <w:kern w:val="36"/>
      <w:sz w:val="33"/>
      <w:szCs w:val="33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57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B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1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77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77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77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77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77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B804B3"/>
    <w:rPr>
      <w:color w:val="0000FF"/>
      <w:u w:val="single"/>
    </w:rPr>
  </w:style>
  <w:style w:type="paragraph" w:styleId="a5">
    <w:name w:val="No Spacing"/>
    <w:link w:val="a6"/>
    <w:uiPriority w:val="1"/>
    <w:qFormat/>
    <w:rsid w:val="00B804B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1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0954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200C5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E69BE"/>
    <w:rPr>
      <w:rFonts w:ascii="Arial" w:eastAsia="Times New Roman" w:hAnsi="Arial" w:cs="Arial"/>
      <w:b/>
      <w:bCs/>
      <w:color w:val="0096C3"/>
      <w:kern w:val="36"/>
      <w:sz w:val="33"/>
      <w:szCs w:val="33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150A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150A4"/>
    <w:rPr>
      <w:rFonts w:ascii="Consolas" w:hAnsi="Consolas" w:cs="Consolas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4857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unhideWhenUsed/>
    <w:rsid w:val="00485781"/>
    <w:pPr>
      <w:spacing w:before="150" w:after="150" w:line="240" w:lineRule="auto"/>
      <w:ind w:left="150" w:right="150"/>
    </w:pPr>
    <w:rPr>
      <w:rFonts w:ascii="Tahoma" w:eastAsia="Times New Roman" w:hAnsi="Tahoma" w:cs="Tahoma"/>
      <w:color w:val="424242"/>
      <w:sz w:val="21"/>
      <w:szCs w:val="21"/>
      <w:lang w:eastAsia="ru-RU"/>
    </w:rPr>
  </w:style>
  <w:style w:type="character" w:styleId="ac">
    <w:name w:val="Strong"/>
    <w:basedOn w:val="a0"/>
    <w:uiPriority w:val="22"/>
    <w:qFormat/>
    <w:rsid w:val="0048578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23B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41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31">
    <w:name w:val="Абзац списка3"/>
    <w:basedOn w:val="a"/>
    <w:rsid w:val="008C31C7"/>
    <w:pPr>
      <w:widowControl w:val="0"/>
      <w:suppressAutoHyphens/>
      <w:spacing w:line="240" w:lineRule="auto"/>
      <w:ind w:left="720"/>
      <w:contextualSpacing/>
    </w:pPr>
    <w:rPr>
      <w:rFonts w:ascii="Liberation Serif" w:eastAsia="Droid Sans Fallback" w:hAnsi="Liberation Serif" w:cs="Lohit Marathi"/>
      <w:kern w:val="1"/>
      <w:sz w:val="24"/>
      <w:szCs w:val="24"/>
      <w:lang w:eastAsia="zh-CN" w:bidi="hi-IN"/>
    </w:rPr>
  </w:style>
  <w:style w:type="paragraph" w:customStyle="1" w:styleId="ad">
    <w:name w:val="Знак"/>
    <w:basedOn w:val="a"/>
    <w:rsid w:val="00C34D77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4"/>
      <w:lang w:val="en-US" w:eastAsia="ar-SA"/>
    </w:rPr>
  </w:style>
  <w:style w:type="character" w:customStyle="1" w:styleId="aa">
    <w:name w:val="Абзац списка Знак"/>
    <w:link w:val="a9"/>
    <w:uiPriority w:val="34"/>
    <w:locked/>
    <w:rsid w:val="001B28BA"/>
  </w:style>
  <w:style w:type="character" w:customStyle="1" w:styleId="50">
    <w:name w:val="Заголовок 5 Знак"/>
    <w:basedOn w:val="a0"/>
    <w:link w:val="5"/>
    <w:uiPriority w:val="9"/>
    <w:semiHidden/>
    <w:rsid w:val="0033077A"/>
    <w:rPr>
      <w:rFonts w:asciiTheme="majorHAnsi" w:eastAsiaTheme="majorEastAsia" w:hAnsiTheme="majorHAnsi" w:cstheme="majorBidi"/>
      <w:b/>
      <w:bCs/>
      <w:color w:val="943634" w:themeColor="accent2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3077A"/>
    <w:rPr>
      <w:rFonts w:asciiTheme="majorHAnsi" w:eastAsiaTheme="majorEastAsia" w:hAnsiTheme="majorHAnsi" w:cstheme="majorBidi"/>
      <w:color w:val="943634" w:themeColor="accent2" w:themeShade="B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3077A"/>
    <w:rPr>
      <w:rFonts w:asciiTheme="majorHAnsi" w:eastAsiaTheme="majorEastAsia" w:hAnsiTheme="majorHAnsi" w:cstheme="majorBidi"/>
      <w:color w:val="943634" w:themeColor="accent2" w:themeShade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3077A"/>
    <w:rPr>
      <w:rFonts w:asciiTheme="majorHAnsi" w:eastAsiaTheme="majorEastAsia" w:hAnsiTheme="majorHAnsi" w:cstheme="majorBidi"/>
      <w:color w:val="C0504D" w:themeColor="accent2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3077A"/>
    <w:rPr>
      <w:rFonts w:asciiTheme="majorHAnsi" w:eastAsiaTheme="majorEastAsia" w:hAnsiTheme="majorHAnsi" w:cstheme="majorBidi"/>
      <w:color w:val="C0504D" w:themeColor="accent2"/>
      <w:sz w:val="24"/>
      <w:szCs w:val="24"/>
      <w:lang w:eastAsia="ru-RU"/>
    </w:rPr>
  </w:style>
  <w:style w:type="character" w:styleId="ae">
    <w:name w:val="Emphasis"/>
    <w:uiPriority w:val="20"/>
    <w:qFormat/>
    <w:rsid w:val="0033077A"/>
    <w:rPr>
      <w:rFonts w:asciiTheme="majorHAnsi" w:eastAsiaTheme="majorEastAsia" w:hAnsiTheme="majorHAnsi" w:cstheme="majorBidi" w:hint="default"/>
      <w:b/>
      <w:bCs/>
      <w:i/>
      <w:iCs/>
      <w:color w:val="C0504D" w:themeColor="accent2"/>
      <w:bdr w:val="single" w:sz="18" w:space="0" w:color="F2DBDB" w:themeColor="accent2" w:themeTint="33" w:frame="1"/>
      <w:shd w:val="clear" w:color="auto" w:fill="F2DBDB" w:themeFill="accent2" w:themeFillTint="33"/>
    </w:rPr>
  </w:style>
  <w:style w:type="paragraph" w:styleId="af">
    <w:name w:val="caption"/>
    <w:basedOn w:val="a"/>
    <w:next w:val="a"/>
    <w:uiPriority w:val="35"/>
    <w:semiHidden/>
    <w:unhideWhenUsed/>
    <w:qFormat/>
    <w:rsid w:val="0033077A"/>
    <w:pPr>
      <w:spacing w:after="0" w:line="240" w:lineRule="auto"/>
    </w:pPr>
    <w:rPr>
      <w:rFonts w:ascii="Times New Roman" w:eastAsia="Times New Roman" w:hAnsi="Times New Roman" w:cs="Times New Roman"/>
      <w:b/>
      <w:bCs/>
      <w:color w:val="943634" w:themeColor="accent2" w:themeShade="BF"/>
      <w:sz w:val="18"/>
      <w:szCs w:val="18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33077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lang w:eastAsia="ru-RU"/>
    </w:rPr>
  </w:style>
  <w:style w:type="character" w:customStyle="1" w:styleId="af1">
    <w:name w:val="Название Знак"/>
    <w:basedOn w:val="a0"/>
    <w:link w:val="af0"/>
    <w:uiPriority w:val="10"/>
    <w:rsid w:val="0033077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33077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  <w:lang w:eastAsia="ru-RU"/>
    </w:rPr>
  </w:style>
  <w:style w:type="character" w:customStyle="1" w:styleId="af3">
    <w:name w:val="Подзаголовок Знак"/>
    <w:basedOn w:val="a0"/>
    <w:link w:val="af2"/>
    <w:uiPriority w:val="11"/>
    <w:rsid w:val="0033077A"/>
    <w:rPr>
      <w:rFonts w:asciiTheme="majorHAnsi" w:eastAsiaTheme="majorEastAsia" w:hAnsiTheme="majorHAnsi" w:cstheme="majorBidi"/>
      <w:color w:val="622423" w:themeColor="accent2" w:themeShade="7F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33077A"/>
    <w:pPr>
      <w:spacing w:after="0" w:line="240" w:lineRule="auto"/>
    </w:pPr>
    <w:rPr>
      <w:rFonts w:ascii="Times New Roman" w:eastAsia="Times New Roman" w:hAnsi="Times New Roman" w:cs="Times New Roman"/>
      <w:color w:val="943634" w:themeColor="accent2" w:themeShade="BF"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33077A"/>
    <w:rPr>
      <w:rFonts w:ascii="Times New Roman" w:eastAsia="Times New Roman" w:hAnsi="Times New Roman" w:cs="Times New Roman"/>
      <w:color w:val="943634" w:themeColor="accent2" w:themeShade="BF"/>
      <w:sz w:val="24"/>
      <w:szCs w:val="24"/>
      <w:lang w:eastAsia="ru-RU"/>
    </w:rPr>
  </w:style>
  <w:style w:type="paragraph" w:styleId="af4">
    <w:name w:val="Intense Quote"/>
    <w:basedOn w:val="a"/>
    <w:next w:val="a"/>
    <w:link w:val="af5"/>
    <w:uiPriority w:val="30"/>
    <w:qFormat/>
    <w:rsid w:val="0033077A"/>
    <w:pPr>
      <w:pBdr>
        <w:top w:val="dotted" w:sz="8" w:space="10" w:color="C0504D" w:themeColor="accent2"/>
        <w:bottom w:val="dotted" w:sz="8" w:space="10" w:color="C0504D" w:themeColor="accent2"/>
      </w:pBdr>
      <w:spacing w:after="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  <w:sz w:val="24"/>
      <w:szCs w:val="24"/>
      <w:lang w:eastAsia="ru-RU"/>
    </w:rPr>
  </w:style>
  <w:style w:type="character" w:customStyle="1" w:styleId="af5">
    <w:name w:val="Выделенная цитата Знак"/>
    <w:basedOn w:val="a0"/>
    <w:link w:val="af4"/>
    <w:uiPriority w:val="30"/>
    <w:rsid w:val="0033077A"/>
    <w:rPr>
      <w:rFonts w:asciiTheme="majorHAnsi" w:eastAsiaTheme="majorEastAsia" w:hAnsiTheme="majorHAnsi" w:cstheme="majorBidi"/>
      <w:b/>
      <w:bCs/>
      <w:color w:val="C0504D" w:themeColor="accent2"/>
      <w:sz w:val="24"/>
      <w:szCs w:val="24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33077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8" w:lineRule="auto"/>
      <w:contextualSpacing/>
      <w:outlineLvl w:val="9"/>
    </w:pPr>
    <w:rPr>
      <w:rFonts w:asciiTheme="majorHAnsi" w:eastAsiaTheme="majorEastAsia" w:hAnsiTheme="majorHAnsi" w:cstheme="majorBidi"/>
      <w:color w:val="622423" w:themeColor="accent2" w:themeShade="7F"/>
      <w:kern w:val="0"/>
      <w:sz w:val="22"/>
      <w:szCs w:val="22"/>
    </w:rPr>
  </w:style>
  <w:style w:type="paragraph" w:customStyle="1" w:styleId="Default">
    <w:name w:val="Default"/>
    <w:rsid w:val="003307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7">
    <w:name w:val="Текст в заданном формате"/>
    <w:basedOn w:val="a"/>
    <w:rsid w:val="0033077A"/>
    <w:pPr>
      <w:widowControl w:val="0"/>
      <w:suppressAutoHyphens/>
      <w:spacing w:after="0" w:line="240" w:lineRule="auto"/>
    </w:pPr>
    <w:rPr>
      <w:rFonts w:ascii="Liberation Mono" w:eastAsia="Droid Sans Fallback" w:hAnsi="Liberation Mono" w:cs="Liberation Mono"/>
      <w:sz w:val="20"/>
      <w:szCs w:val="20"/>
      <w:lang w:eastAsia="zh-CN" w:bidi="hi-IN"/>
    </w:rPr>
  </w:style>
  <w:style w:type="paragraph" w:customStyle="1" w:styleId="11">
    <w:name w:val="Абзац списка1"/>
    <w:basedOn w:val="a"/>
    <w:rsid w:val="0033077A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/>
    </w:rPr>
  </w:style>
  <w:style w:type="character" w:styleId="af8">
    <w:name w:val="Subtle Emphasis"/>
    <w:uiPriority w:val="19"/>
    <w:qFormat/>
    <w:rsid w:val="0033077A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styleId="af9">
    <w:name w:val="Intense Emphasis"/>
    <w:uiPriority w:val="21"/>
    <w:qFormat/>
    <w:rsid w:val="0033077A"/>
    <w:rPr>
      <w:rFonts w:asciiTheme="majorHAnsi" w:eastAsiaTheme="majorEastAsia" w:hAnsiTheme="majorHAnsi" w:cstheme="majorBidi" w:hint="default"/>
      <w:b/>
      <w:bCs/>
      <w:i/>
      <w:iCs/>
      <w:strike w:val="0"/>
      <w:dstrike w:val="0"/>
      <w:color w:val="FFFFFF" w:themeColor="background1"/>
      <w:u w:val="none"/>
      <w:effect w:val="none"/>
      <w:bdr w:val="single" w:sz="18" w:space="0" w:color="C0504D" w:themeColor="accent2" w:frame="1"/>
      <w:shd w:val="clear" w:color="auto" w:fill="C0504D" w:themeFill="accent2"/>
      <w:vertAlign w:val="baseline"/>
    </w:rPr>
  </w:style>
  <w:style w:type="character" w:styleId="afa">
    <w:name w:val="Subtle Reference"/>
    <w:uiPriority w:val="31"/>
    <w:qFormat/>
    <w:rsid w:val="0033077A"/>
    <w:rPr>
      <w:i/>
      <w:iCs/>
      <w:smallCaps/>
      <w:color w:val="C0504D" w:themeColor="accent2"/>
      <w:u w:color="C0504D" w:themeColor="accent2"/>
    </w:rPr>
  </w:style>
  <w:style w:type="character" w:styleId="afb">
    <w:name w:val="Intense Reference"/>
    <w:uiPriority w:val="32"/>
    <w:qFormat/>
    <w:rsid w:val="0033077A"/>
    <w:rPr>
      <w:b/>
      <w:bCs/>
      <w:i/>
      <w:iCs/>
      <w:smallCaps/>
      <w:color w:val="C0504D" w:themeColor="accent2"/>
      <w:u w:color="C0504D" w:themeColor="accent2"/>
    </w:rPr>
  </w:style>
  <w:style w:type="character" w:styleId="afc">
    <w:name w:val="Book Title"/>
    <w:uiPriority w:val="33"/>
    <w:qFormat/>
    <w:rsid w:val="0033077A"/>
    <w:rPr>
      <w:rFonts w:asciiTheme="majorHAnsi" w:eastAsiaTheme="majorEastAsia" w:hAnsiTheme="majorHAnsi" w:cstheme="majorBidi" w:hint="default"/>
      <w:b/>
      <w:bCs/>
      <w:i/>
      <w:iCs/>
      <w:smallCaps/>
      <w:color w:val="943634" w:themeColor="accent2" w:themeShade="BF"/>
      <w:u w:val="single"/>
    </w:rPr>
  </w:style>
  <w:style w:type="character" w:customStyle="1" w:styleId="a6">
    <w:name w:val="Без интервала Знак"/>
    <w:link w:val="a5"/>
    <w:locked/>
    <w:rsid w:val="0055724C"/>
  </w:style>
  <w:style w:type="numbering" w:customStyle="1" w:styleId="12">
    <w:name w:val="Нет списка1"/>
    <w:next w:val="a2"/>
    <w:uiPriority w:val="99"/>
    <w:semiHidden/>
    <w:unhideWhenUsed/>
    <w:rsid w:val="005D4F9E"/>
  </w:style>
  <w:style w:type="paragraph" w:customStyle="1" w:styleId="afd">
    <w:name w:val="[Без стиля]"/>
    <w:rsid w:val="00A32EB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7PRIL-header">
    <w:name w:val="17PRIL-header"/>
    <w:basedOn w:val="afd"/>
    <w:uiPriority w:val="99"/>
    <w:rsid w:val="00A32EBB"/>
    <w:pPr>
      <w:pBdr>
        <w:top w:val="single" w:sz="96" w:space="0" w:color="000000"/>
        <w:bottom w:val="single" w:sz="96" w:space="0" w:color="000000"/>
      </w:pBdr>
      <w:suppressAutoHyphens/>
      <w:spacing w:after="567" w:line="280" w:lineRule="atLeast"/>
    </w:pPr>
    <w:rPr>
      <w:rFonts w:ascii="CenturySchlbkCyr" w:hAnsi="CenturySchlbkCyr" w:cs="CenturySchlbkCyr"/>
      <w:b/>
      <w:bCs/>
      <w:spacing w:val="-2"/>
      <w:lang w:val="ru-RU"/>
    </w:rPr>
  </w:style>
  <w:style w:type="paragraph" w:customStyle="1" w:styleId="17PRIL-tabl-hroom">
    <w:name w:val="17PRIL-tabl-hroom"/>
    <w:basedOn w:val="a"/>
    <w:uiPriority w:val="99"/>
    <w:rsid w:val="00A32EBB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TextBookC" w:eastAsia="Times New Roman" w:hAnsi="TextBookC" w:cs="TextBookC"/>
      <w:b/>
      <w:bCs/>
      <w:color w:val="000000"/>
      <w:spacing w:val="-2"/>
      <w:sz w:val="16"/>
      <w:szCs w:val="16"/>
      <w:u w:color="000000"/>
    </w:rPr>
  </w:style>
  <w:style w:type="paragraph" w:customStyle="1" w:styleId="17PRIL-tabl-txt">
    <w:name w:val="17PRIL-tabl-txt"/>
    <w:basedOn w:val="a"/>
    <w:uiPriority w:val="99"/>
    <w:rsid w:val="00A32EBB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eastAsia="Times New Roman" w:hAnsi="TextBookC" w:cs="TextBookC"/>
      <w:color w:val="000000"/>
      <w:spacing w:val="-2"/>
      <w:sz w:val="16"/>
      <w:szCs w:val="16"/>
      <w:u w:color="000000"/>
    </w:rPr>
  </w:style>
  <w:style w:type="character" w:customStyle="1" w:styleId="propis">
    <w:name w:val="propis"/>
    <w:uiPriority w:val="99"/>
    <w:rsid w:val="00A32EBB"/>
    <w:rPr>
      <w:rFonts w:ascii="CenturySchlbkCyr" w:hAnsi="CenturySchlbkCyr"/>
      <w:i/>
      <w:sz w:val="22"/>
      <w:u w:val="none"/>
    </w:rPr>
  </w:style>
  <w:style w:type="paragraph" w:styleId="afe">
    <w:name w:val="Body Text"/>
    <w:basedOn w:val="a"/>
    <w:link w:val="aff"/>
    <w:unhideWhenUsed/>
    <w:qFormat/>
    <w:rsid w:val="00CD49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ff">
    <w:name w:val="Основной текст Знак"/>
    <w:basedOn w:val="a0"/>
    <w:link w:val="afe"/>
    <w:rsid w:val="00CD495A"/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CD495A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c0">
    <w:name w:val="c0"/>
    <w:basedOn w:val="a0"/>
    <w:rsid w:val="00912F76"/>
  </w:style>
  <w:style w:type="table" w:customStyle="1" w:styleId="13">
    <w:name w:val="Сетка таблицы1"/>
    <w:basedOn w:val="a1"/>
    <w:next w:val="a3"/>
    <w:uiPriority w:val="39"/>
    <w:rsid w:val="000A16A5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996D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numbering" w:customStyle="1" w:styleId="23">
    <w:name w:val="Нет списка2"/>
    <w:next w:val="a2"/>
    <w:uiPriority w:val="99"/>
    <w:semiHidden/>
    <w:unhideWhenUsed/>
    <w:rsid w:val="00D3471D"/>
  </w:style>
  <w:style w:type="table" w:customStyle="1" w:styleId="24">
    <w:name w:val="Сетка таблицы2"/>
    <w:basedOn w:val="a1"/>
    <w:next w:val="a3"/>
    <w:uiPriority w:val="39"/>
    <w:rsid w:val="00C46B36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rsid w:val="00FD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style81"/>
    <w:basedOn w:val="a0"/>
    <w:rsid w:val="00FD1165"/>
  </w:style>
  <w:style w:type="character" w:customStyle="1" w:styleId="apple-converted-space">
    <w:name w:val="apple-converted-space"/>
    <w:basedOn w:val="a0"/>
    <w:rsid w:val="00087338"/>
  </w:style>
  <w:style w:type="paragraph" w:customStyle="1" w:styleId="110">
    <w:name w:val="Заголовок 11"/>
    <w:basedOn w:val="a"/>
    <w:uiPriority w:val="1"/>
    <w:qFormat/>
    <w:rsid w:val="00345677"/>
    <w:pPr>
      <w:widowControl w:val="0"/>
      <w:autoSpaceDE w:val="0"/>
      <w:autoSpaceDN w:val="0"/>
      <w:spacing w:after="0" w:line="240" w:lineRule="auto"/>
      <w:ind w:left="1186"/>
      <w:outlineLvl w:val="1"/>
    </w:pPr>
    <w:rPr>
      <w:rFonts w:ascii="Arial" w:eastAsia="Arial" w:hAnsi="Arial" w:cs="Arial"/>
      <w:b/>
      <w:bCs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3E69BE"/>
    <w:pPr>
      <w:spacing w:after="225" w:line="240" w:lineRule="auto"/>
      <w:outlineLvl w:val="0"/>
    </w:pPr>
    <w:rPr>
      <w:rFonts w:ascii="Arial" w:eastAsia="Times New Roman" w:hAnsi="Arial" w:cs="Arial"/>
      <w:b/>
      <w:bCs/>
      <w:color w:val="0096C3"/>
      <w:kern w:val="36"/>
      <w:sz w:val="33"/>
      <w:szCs w:val="33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57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B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1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077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077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077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077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077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B804B3"/>
    <w:rPr>
      <w:color w:val="0000FF"/>
      <w:u w:val="single"/>
    </w:rPr>
  </w:style>
  <w:style w:type="paragraph" w:styleId="a5">
    <w:name w:val="No Spacing"/>
    <w:link w:val="a6"/>
    <w:qFormat/>
    <w:rsid w:val="00B804B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1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0954"/>
    <w:rPr>
      <w:rFonts w:ascii="Tahoma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200C5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E69BE"/>
    <w:rPr>
      <w:rFonts w:ascii="Arial" w:eastAsia="Times New Roman" w:hAnsi="Arial" w:cs="Arial"/>
      <w:b/>
      <w:bCs/>
      <w:color w:val="0096C3"/>
      <w:kern w:val="36"/>
      <w:sz w:val="33"/>
      <w:szCs w:val="33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150A4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150A4"/>
    <w:rPr>
      <w:rFonts w:ascii="Consolas" w:hAnsi="Consolas" w:cs="Consolas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4857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rmal (Web)"/>
    <w:basedOn w:val="a"/>
    <w:uiPriority w:val="99"/>
    <w:unhideWhenUsed/>
    <w:rsid w:val="00485781"/>
    <w:pPr>
      <w:spacing w:before="150" w:after="150" w:line="240" w:lineRule="auto"/>
      <w:ind w:left="150" w:right="150"/>
    </w:pPr>
    <w:rPr>
      <w:rFonts w:ascii="Tahoma" w:eastAsia="Times New Roman" w:hAnsi="Tahoma" w:cs="Tahoma"/>
      <w:color w:val="424242"/>
      <w:sz w:val="21"/>
      <w:szCs w:val="21"/>
      <w:lang w:eastAsia="ru-RU"/>
    </w:rPr>
  </w:style>
  <w:style w:type="character" w:styleId="ac">
    <w:name w:val="Strong"/>
    <w:basedOn w:val="a0"/>
    <w:uiPriority w:val="22"/>
    <w:qFormat/>
    <w:rsid w:val="0048578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23B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41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31">
    <w:name w:val="Абзац списка3"/>
    <w:basedOn w:val="a"/>
    <w:rsid w:val="008C31C7"/>
    <w:pPr>
      <w:widowControl w:val="0"/>
      <w:suppressAutoHyphens/>
      <w:spacing w:line="240" w:lineRule="auto"/>
      <w:ind w:left="720"/>
      <w:contextualSpacing/>
    </w:pPr>
    <w:rPr>
      <w:rFonts w:ascii="Liberation Serif" w:eastAsia="Droid Sans Fallback" w:hAnsi="Liberation Serif" w:cs="Lohit Marathi"/>
      <w:kern w:val="1"/>
      <w:sz w:val="24"/>
      <w:szCs w:val="24"/>
      <w:lang w:eastAsia="zh-CN" w:bidi="hi-IN"/>
    </w:rPr>
  </w:style>
  <w:style w:type="paragraph" w:customStyle="1" w:styleId="ad">
    <w:name w:val="Знак"/>
    <w:basedOn w:val="a"/>
    <w:rsid w:val="00C34D77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4"/>
      <w:lang w:val="en-US" w:eastAsia="ar-SA"/>
    </w:rPr>
  </w:style>
  <w:style w:type="character" w:customStyle="1" w:styleId="aa">
    <w:name w:val="Абзац списка Знак"/>
    <w:link w:val="a9"/>
    <w:uiPriority w:val="34"/>
    <w:locked/>
    <w:rsid w:val="001B28BA"/>
  </w:style>
  <w:style w:type="character" w:customStyle="1" w:styleId="50">
    <w:name w:val="Заголовок 5 Знак"/>
    <w:basedOn w:val="a0"/>
    <w:link w:val="5"/>
    <w:uiPriority w:val="9"/>
    <w:semiHidden/>
    <w:rsid w:val="0033077A"/>
    <w:rPr>
      <w:rFonts w:asciiTheme="majorHAnsi" w:eastAsiaTheme="majorEastAsia" w:hAnsiTheme="majorHAnsi" w:cstheme="majorBidi"/>
      <w:b/>
      <w:bCs/>
      <w:color w:val="943634" w:themeColor="accent2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3077A"/>
    <w:rPr>
      <w:rFonts w:asciiTheme="majorHAnsi" w:eastAsiaTheme="majorEastAsia" w:hAnsiTheme="majorHAnsi" w:cstheme="majorBidi"/>
      <w:color w:val="943634" w:themeColor="accent2" w:themeShade="B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3077A"/>
    <w:rPr>
      <w:rFonts w:asciiTheme="majorHAnsi" w:eastAsiaTheme="majorEastAsia" w:hAnsiTheme="majorHAnsi" w:cstheme="majorBidi"/>
      <w:color w:val="943634" w:themeColor="accent2" w:themeShade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33077A"/>
    <w:rPr>
      <w:rFonts w:asciiTheme="majorHAnsi" w:eastAsiaTheme="majorEastAsia" w:hAnsiTheme="majorHAnsi" w:cstheme="majorBidi"/>
      <w:color w:val="C0504D" w:themeColor="accent2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33077A"/>
    <w:rPr>
      <w:rFonts w:asciiTheme="majorHAnsi" w:eastAsiaTheme="majorEastAsia" w:hAnsiTheme="majorHAnsi" w:cstheme="majorBidi"/>
      <w:color w:val="C0504D" w:themeColor="accent2"/>
      <w:sz w:val="24"/>
      <w:szCs w:val="24"/>
      <w:lang w:eastAsia="ru-RU"/>
    </w:rPr>
  </w:style>
  <w:style w:type="character" w:styleId="ae">
    <w:name w:val="Emphasis"/>
    <w:uiPriority w:val="20"/>
    <w:qFormat/>
    <w:rsid w:val="0033077A"/>
    <w:rPr>
      <w:rFonts w:asciiTheme="majorHAnsi" w:eastAsiaTheme="majorEastAsia" w:hAnsiTheme="majorHAnsi" w:cstheme="majorBidi" w:hint="default"/>
      <w:b/>
      <w:bCs/>
      <w:i/>
      <w:iCs/>
      <w:color w:val="C0504D" w:themeColor="accent2"/>
      <w:bdr w:val="single" w:sz="18" w:space="0" w:color="F2DBDB" w:themeColor="accent2" w:themeTint="33" w:frame="1"/>
      <w:shd w:val="clear" w:color="auto" w:fill="F2DBDB" w:themeFill="accent2" w:themeFillTint="33"/>
    </w:rPr>
  </w:style>
  <w:style w:type="paragraph" w:styleId="af">
    <w:name w:val="caption"/>
    <w:basedOn w:val="a"/>
    <w:next w:val="a"/>
    <w:uiPriority w:val="35"/>
    <w:semiHidden/>
    <w:unhideWhenUsed/>
    <w:qFormat/>
    <w:rsid w:val="0033077A"/>
    <w:pPr>
      <w:spacing w:after="0" w:line="240" w:lineRule="auto"/>
    </w:pPr>
    <w:rPr>
      <w:rFonts w:ascii="Times New Roman" w:eastAsia="Times New Roman" w:hAnsi="Times New Roman" w:cs="Times New Roman"/>
      <w:b/>
      <w:bCs/>
      <w:color w:val="943634" w:themeColor="accent2" w:themeShade="BF"/>
      <w:sz w:val="18"/>
      <w:szCs w:val="18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33077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lang w:eastAsia="ru-RU"/>
    </w:rPr>
  </w:style>
  <w:style w:type="character" w:customStyle="1" w:styleId="af1">
    <w:name w:val="Название Знак"/>
    <w:basedOn w:val="a0"/>
    <w:link w:val="af0"/>
    <w:uiPriority w:val="10"/>
    <w:rsid w:val="0033077A"/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shd w:val="clear" w:color="auto" w:fill="C0504D" w:themeFill="accent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33077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  <w:lang w:eastAsia="ru-RU"/>
    </w:rPr>
  </w:style>
  <w:style w:type="character" w:customStyle="1" w:styleId="af3">
    <w:name w:val="Подзаголовок Знак"/>
    <w:basedOn w:val="a0"/>
    <w:link w:val="af2"/>
    <w:uiPriority w:val="11"/>
    <w:rsid w:val="0033077A"/>
    <w:rPr>
      <w:rFonts w:asciiTheme="majorHAnsi" w:eastAsiaTheme="majorEastAsia" w:hAnsiTheme="majorHAnsi" w:cstheme="majorBidi"/>
      <w:color w:val="622423" w:themeColor="accent2" w:themeShade="7F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33077A"/>
    <w:pPr>
      <w:spacing w:after="0" w:line="240" w:lineRule="auto"/>
    </w:pPr>
    <w:rPr>
      <w:rFonts w:ascii="Times New Roman" w:eastAsia="Times New Roman" w:hAnsi="Times New Roman" w:cs="Times New Roman"/>
      <w:color w:val="943634" w:themeColor="accent2" w:themeShade="BF"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33077A"/>
    <w:rPr>
      <w:rFonts w:ascii="Times New Roman" w:eastAsia="Times New Roman" w:hAnsi="Times New Roman" w:cs="Times New Roman"/>
      <w:color w:val="943634" w:themeColor="accent2" w:themeShade="BF"/>
      <w:sz w:val="24"/>
      <w:szCs w:val="24"/>
      <w:lang w:eastAsia="ru-RU"/>
    </w:rPr>
  </w:style>
  <w:style w:type="paragraph" w:styleId="af4">
    <w:name w:val="Intense Quote"/>
    <w:basedOn w:val="a"/>
    <w:next w:val="a"/>
    <w:link w:val="af5"/>
    <w:uiPriority w:val="30"/>
    <w:qFormat/>
    <w:rsid w:val="0033077A"/>
    <w:pPr>
      <w:pBdr>
        <w:top w:val="dotted" w:sz="8" w:space="10" w:color="C0504D" w:themeColor="accent2"/>
        <w:bottom w:val="dotted" w:sz="8" w:space="10" w:color="C0504D" w:themeColor="accent2"/>
      </w:pBdr>
      <w:spacing w:after="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  <w:sz w:val="24"/>
      <w:szCs w:val="24"/>
      <w:lang w:eastAsia="ru-RU"/>
    </w:rPr>
  </w:style>
  <w:style w:type="character" w:customStyle="1" w:styleId="af5">
    <w:name w:val="Выделенная цитата Знак"/>
    <w:basedOn w:val="a0"/>
    <w:link w:val="af4"/>
    <w:uiPriority w:val="30"/>
    <w:rsid w:val="0033077A"/>
    <w:rPr>
      <w:rFonts w:asciiTheme="majorHAnsi" w:eastAsiaTheme="majorEastAsia" w:hAnsiTheme="majorHAnsi" w:cstheme="majorBidi"/>
      <w:b/>
      <w:bCs/>
      <w:color w:val="C0504D" w:themeColor="accent2"/>
      <w:sz w:val="24"/>
      <w:szCs w:val="24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33077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8" w:lineRule="auto"/>
      <w:contextualSpacing/>
      <w:outlineLvl w:val="9"/>
    </w:pPr>
    <w:rPr>
      <w:rFonts w:asciiTheme="majorHAnsi" w:eastAsiaTheme="majorEastAsia" w:hAnsiTheme="majorHAnsi" w:cstheme="majorBidi"/>
      <w:color w:val="622423" w:themeColor="accent2" w:themeShade="7F"/>
      <w:kern w:val="0"/>
      <w:sz w:val="22"/>
      <w:szCs w:val="22"/>
    </w:rPr>
  </w:style>
  <w:style w:type="paragraph" w:customStyle="1" w:styleId="Default">
    <w:name w:val="Default"/>
    <w:rsid w:val="003307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7">
    <w:name w:val="Текст в заданном формате"/>
    <w:basedOn w:val="a"/>
    <w:rsid w:val="0033077A"/>
    <w:pPr>
      <w:widowControl w:val="0"/>
      <w:suppressAutoHyphens/>
      <w:spacing w:after="0" w:line="240" w:lineRule="auto"/>
    </w:pPr>
    <w:rPr>
      <w:rFonts w:ascii="Liberation Mono" w:eastAsia="Droid Sans Fallback" w:hAnsi="Liberation Mono" w:cs="Liberation Mono"/>
      <w:sz w:val="20"/>
      <w:szCs w:val="20"/>
      <w:lang w:eastAsia="zh-CN" w:bidi="hi-IN"/>
    </w:rPr>
  </w:style>
  <w:style w:type="paragraph" w:customStyle="1" w:styleId="11">
    <w:name w:val="Абзац списка1"/>
    <w:basedOn w:val="a"/>
    <w:rsid w:val="0033077A"/>
    <w:pPr>
      <w:spacing w:line="288" w:lineRule="auto"/>
      <w:ind w:left="720"/>
      <w:contextualSpacing/>
    </w:pPr>
    <w:rPr>
      <w:rFonts w:ascii="Calibri" w:eastAsia="Times New Roman" w:hAnsi="Calibri" w:cs="Times New Roman"/>
      <w:i/>
      <w:iCs/>
      <w:sz w:val="20"/>
      <w:szCs w:val="20"/>
      <w:lang w:val="en-US"/>
    </w:rPr>
  </w:style>
  <w:style w:type="character" w:styleId="af8">
    <w:name w:val="Subtle Emphasis"/>
    <w:uiPriority w:val="19"/>
    <w:qFormat/>
    <w:rsid w:val="0033077A"/>
    <w:rPr>
      <w:rFonts w:asciiTheme="majorHAnsi" w:eastAsiaTheme="majorEastAsia" w:hAnsiTheme="majorHAnsi" w:cstheme="majorBidi" w:hint="default"/>
      <w:i/>
      <w:iCs/>
      <w:color w:val="C0504D" w:themeColor="accent2"/>
    </w:rPr>
  </w:style>
  <w:style w:type="character" w:styleId="af9">
    <w:name w:val="Intense Emphasis"/>
    <w:uiPriority w:val="21"/>
    <w:qFormat/>
    <w:rsid w:val="0033077A"/>
    <w:rPr>
      <w:rFonts w:asciiTheme="majorHAnsi" w:eastAsiaTheme="majorEastAsia" w:hAnsiTheme="majorHAnsi" w:cstheme="majorBidi" w:hint="default"/>
      <w:b/>
      <w:bCs/>
      <w:i/>
      <w:iCs/>
      <w:strike w:val="0"/>
      <w:dstrike w:val="0"/>
      <w:color w:val="FFFFFF" w:themeColor="background1"/>
      <w:u w:val="none"/>
      <w:effect w:val="none"/>
      <w:bdr w:val="single" w:sz="18" w:space="0" w:color="C0504D" w:themeColor="accent2" w:frame="1"/>
      <w:shd w:val="clear" w:color="auto" w:fill="C0504D" w:themeFill="accent2"/>
      <w:vertAlign w:val="baseline"/>
    </w:rPr>
  </w:style>
  <w:style w:type="character" w:styleId="afa">
    <w:name w:val="Subtle Reference"/>
    <w:uiPriority w:val="31"/>
    <w:qFormat/>
    <w:rsid w:val="0033077A"/>
    <w:rPr>
      <w:i/>
      <w:iCs/>
      <w:smallCaps/>
      <w:color w:val="C0504D" w:themeColor="accent2"/>
      <w:u w:color="C0504D" w:themeColor="accent2"/>
    </w:rPr>
  </w:style>
  <w:style w:type="character" w:styleId="afb">
    <w:name w:val="Intense Reference"/>
    <w:uiPriority w:val="32"/>
    <w:qFormat/>
    <w:rsid w:val="0033077A"/>
    <w:rPr>
      <w:b/>
      <w:bCs/>
      <w:i/>
      <w:iCs/>
      <w:smallCaps/>
      <w:color w:val="C0504D" w:themeColor="accent2"/>
      <w:u w:color="C0504D" w:themeColor="accent2"/>
    </w:rPr>
  </w:style>
  <w:style w:type="character" w:styleId="afc">
    <w:name w:val="Book Title"/>
    <w:uiPriority w:val="33"/>
    <w:qFormat/>
    <w:rsid w:val="0033077A"/>
    <w:rPr>
      <w:rFonts w:asciiTheme="majorHAnsi" w:eastAsiaTheme="majorEastAsia" w:hAnsiTheme="majorHAnsi" w:cstheme="majorBidi" w:hint="default"/>
      <w:b/>
      <w:bCs/>
      <w:i/>
      <w:iCs/>
      <w:smallCaps/>
      <w:color w:val="943634" w:themeColor="accent2" w:themeShade="BF"/>
      <w:u w:val="single"/>
    </w:rPr>
  </w:style>
  <w:style w:type="character" w:customStyle="1" w:styleId="a6">
    <w:name w:val="Без интервала Знак"/>
    <w:link w:val="a5"/>
    <w:locked/>
    <w:rsid w:val="0055724C"/>
  </w:style>
  <w:style w:type="numbering" w:customStyle="1" w:styleId="12">
    <w:name w:val="Нет списка1"/>
    <w:next w:val="a2"/>
    <w:uiPriority w:val="99"/>
    <w:semiHidden/>
    <w:unhideWhenUsed/>
    <w:rsid w:val="005D4F9E"/>
  </w:style>
  <w:style w:type="paragraph" w:customStyle="1" w:styleId="afd">
    <w:name w:val="[Без стиля]"/>
    <w:rsid w:val="00A32EB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17PRIL-header">
    <w:name w:val="17PRIL-header"/>
    <w:basedOn w:val="afd"/>
    <w:uiPriority w:val="99"/>
    <w:rsid w:val="00A32EBB"/>
    <w:pPr>
      <w:pBdr>
        <w:top w:val="single" w:sz="96" w:space="0" w:color="000000"/>
        <w:bottom w:val="single" w:sz="96" w:space="0" w:color="000000"/>
      </w:pBdr>
      <w:suppressAutoHyphens/>
      <w:spacing w:after="567" w:line="280" w:lineRule="atLeast"/>
    </w:pPr>
    <w:rPr>
      <w:rFonts w:ascii="CenturySchlbkCyr" w:hAnsi="CenturySchlbkCyr" w:cs="CenturySchlbkCyr"/>
      <w:b/>
      <w:bCs/>
      <w:spacing w:val="-2"/>
      <w:lang w:val="ru-RU"/>
    </w:rPr>
  </w:style>
  <w:style w:type="paragraph" w:customStyle="1" w:styleId="17PRIL-tabl-hroom">
    <w:name w:val="17PRIL-tabl-hroom"/>
    <w:basedOn w:val="a"/>
    <w:uiPriority w:val="99"/>
    <w:rsid w:val="00A32EBB"/>
    <w:pPr>
      <w:suppressAutoHyphens/>
      <w:autoSpaceDE w:val="0"/>
      <w:autoSpaceDN w:val="0"/>
      <w:adjustRightInd w:val="0"/>
      <w:spacing w:after="0" w:line="160" w:lineRule="atLeast"/>
      <w:textAlignment w:val="center"/>
    </w:pPr>
    <w:rPr>
      <w:rFonts w:ascii="TextBookC" w:eastAsia="Times New Roman" w:hAnsi="TextBookC" w:cs="TextBookC"/>
      <w:b/>
      <w:bCs/>
      <w:color w:val="000000"/>
      <w:spacing w:val="-2"/>
      <w:sz w:val="16"/>
      <w:szCs w:val="16"/>
      <w:u w:color="000000"/>
    </w:rPr>
  </w:style>
  <w:style w:type="paragraph" w:customStyle="1" w:styleId="17PRIL-tabl-txt">
    <w:name w:val="17PRIL-tabl-txt"/>
    <w:basedOn w:val="a"/>
    <w:uiPriority w:val="99"/>
    <w:rsid w:val="00A32EBB"/>
    <w:pPr>
      <w:autoSpaceDE w:val="0"/>
      <w:autoSpaceDN w:val="0"/>
      <w:adjustRightInd w:val="0"/>
      <w:spacing w:after="0" w:line="200" w:lineRule="atLeast"/>
      <w:textAlignment w:val="center"/>
    </w:pPr>
    <w:rPr>
      <w:rFonts w:ascii="TextBookC" w:eastAsia="Times New Roman" w:hAnsi="TextBookC" w:cs="TextBookC"/>
      <w:color w:val="000000"/>
      <w:spacing w:val="-2"/>
      <w:sz w:val="16"/>
      <w:szCs w:val="16"/>
      <w:u w:color="000000"/>
    </w:rPr>
  </w:style>
  <w:style w:type="character" w:customStyle="1" w:styleId="propis">
    <w:name w:val="propis"/>
    <w:uiPriority w:val="99"/>
    <w:rsid w:val="00A32EBB"/>
    <w:rPr>
      <w:rFonts w:ascii="CenturySchlbkCyr" w:hAnsi="CenturySchlbkCyr"/>
      <w:i/>
      <w:sz w:val="22"/>
      <w:u w:val="none"/>
    </w:rPr>
  </w:style>
  <w:style w:type="paragraph" w:styleId="afe">
    <w:name w:val="Body Text"/>
    <w:basedOn w:val="a"/>
    <w:link w:val="aff"/>
    <w:uiPriority w:val="99"/>
    <w:unhideWhenUsed/>
    <w:qFormat/>
    <w:rsid w:val="00CD49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ff">
    <w:name w:val="Основной текст Знак"/>
    <w:basedOn w:val="a0"/>
    <w:link w:val="afe"/>
    <w:uiPriority w:val="99"/>
    <w:rsid w:val="00CD495A"/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CD495A"/>
    <w:pPr>
      <w:widowControl w:val="0"/>
      <w:autoSpaceDE w:val="0"/>
      <w:autoSpaceDN w:val="0"/>
      <w:spacing w:after="0" w:line="240" w:lineRule="auto"/>
      <w:ind w:left="109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c0">
    <w:name w:val="c0"/>
    <w:basedOn w:val="a0"/>
    <w:rsid w:val="00912F76"/>
  </w:style>
  <w:style w:type="table" w:customStyle="1" w:styleId="13">
    <w:name w:val="Сетка таблицы1"/>
    <w:basedOn w:val="a1"/>
    <w:next w:val="a3"/>
    <w:uiPriority w:val="39"/>
    <w:rsid w:val="000A16A5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996D3F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numbering" w:customStyle="1" w:styleId="23">
    <w:name w:val="Нет списка2"/>
    <w:next w:val="a2"/>
    <w:uiPriority w:val="99"/>
    <w:semiHidden/>
    <w:unhideWhenUsed/>
    <w:rsid w:val="00D3471D"/>
  </w:style>
  <w:style w:type="table" w:customStyle="1" w:styleId="24">
    <w:name w:val="Сетка таблицы2"/>
    <w:basedOn w:val="a1"/>
    <w:next w:val="a3"/>
    <w:uiPriority w:val="39"/>
    <w:rsid w:val="00C46B36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rsid w:val="00FD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1">
    <w:name w:val="fontstyle81"/>
    <w:basedOn w:val="a0"/>
    <w:rsid w:val="00FD11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31449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7052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9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2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90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8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79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33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1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9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04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20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85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87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37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603021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3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43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86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5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65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20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06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26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09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706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0875249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5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2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0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6365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66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10659">
                  <w:marLeft w:val="0"/>
                  <w:marRight w:val="0"/>
                  <w:marTop w:val="0"/>
                  <w:marBottom w:val="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4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1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2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7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1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08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7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51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5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8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93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46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8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6190">
      <w:bodyDiv w:val="1"/>
      <w:marLeft w:val="0"/>
      <w:marRight w:val="0"/>
      <w:marTop w:val="1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37878">
              <w:marLeft w:val="0"/>
              <w:marRight w:val="0"/>
              <w:marTop w:val="0"/>
              <w:marBottom w:val="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8057">
              <w:marLeft w:val="0"/>
              <w:marRight w:val="0"/>
              <w:marTop w:val="0"/>
              <w:marBottom w:val="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23906">
              <w:marLeft w:val="0"/>
              <w:marRight w:val="0"/>
              <w:marTop w:val="0"/>
              <w:marBottom w:val="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1207">
          <w:marLeft w:val="0"/>
          <w:marRight w:val="0"/>
          <w:marTop w:val="100"/>
          <w:marBottom w:val="1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557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8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3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46174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36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21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1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21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5117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29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4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894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9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chool12dubinino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6B12B-47B0-40A2-A6B0-75B17A238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13647</Words>
  <Characters>77794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4</cp:revision>
  <cp:lastPrinted>2023-04-12T03:38:00Z</cp:lastPrinted>
  <dcterms:created xsi:type="dcterms:W3CDTF">2023-04-21T05:36:00Z</dcterms:created>
  <dcterms:modified xsi:type="dcterms:W3CDTF">2023-04-21T05:40:00Z</dcterms:modified>
</cp:coreProperties>
</file>